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B3E" w:rsidRPr="00B02B3E" w:rsidRDefault="0009609D" w:rsidP="00B02B3E">
      <w:pPr>
        <w:widowControl/>
        <w:autoSpaceDE/>
        <w:autoSpaceDN/>
        <w:adjustRightInd/>
        <w:jc w:val="center"/>
        <w:rPr>
          <w:sz w:val="24"/>
          <w:szCs w:val="24"/>
        </w:rPr>
      </w:pPr>
      <w:r w:rsidRPr="0009609D">
        <w:rPr>
          <w:noProof/>
          <w:sz w:val="24"/>
          <w:szCs w:val="24"/>
        </w:rPr>
        <w:drawing>
          <wp:inline distT="0" distB="0" distL="0" distR="0">
            <wp:extent cx="6158160" cy="870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61" cy="87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09609D" w:rsidRDefault="0009609D" w:rsidP="00700B73">
      <w:pPr>
        <w:pStyle w:val="11"/>
        <w:widowControl/>
        <w:tabs>
          <w:tab w:val="left" w:pos="567"/>
        </w:tabs>
        <w:ind w:left="0" w:firstLine="567"/>
        <w:jc w:val="both"/>
        <w:rPr>
          <w:sz w:val="24"/>
        </w:rPr>
      </w:pPr>
    </w:p>
    <w:p w:rsidR="006A66D1" w:rsidRPr="00700B73" w:rsidRDefault="00700B73" w:rsidP="00700B73">
      <w:pPr>
        <w:pStyle w:val="11"/>
        <w:widowControl/>
        <w:tabs>
          <w:tab w:val="left" w:pos="567"/>
        </w:tabs>
        <w:ind w:left="0" w:firstLine="567"/>
        <w:jc w:val="both"/>
        <w:rPr>
          <w:sz w:val="24"/>
        </w:rPr>
      </w:pPr>
      <w:r w:rsidRPr="00700B73">
        <w:rPr>
          <w:sz w:val="24"/>
        </w:rPr>
        <w:lastRenderedPageBreak/>
        <w:t>Фонд оценочных средств</w:t>
      </w:r>
      <w:r w:rsidR="000D118C" w:rsidRPr="00700B73">
        <w:rPr>
          <w:sz w:val="24"/>
        </w:rPr>
        <w:t xml:space="preserve"> </w:t>
      </w:r>
      <w:r w:rsidRPr="00700B73">
        <w:rPr>
          <w:sz w:val="24"/>
        </w:rPr>
        <w:t>по дисциплине «</w:t>
      </w:r>
      <w:r w:rsidR="000273A5">
        <w:rPr>
          <w:sz w:val="24"/>
        </w:rPr>
        <w:t>История физической культуры и спорта</w:t>
      </w:r>
      <w:r w:rsidRPr="00700B73">
        <w:rPr>
          <w:sz w:val="24"/>
        </w:rPr>
        <w:t>» включает</w:t>
      </w:r>
      <w:r w:rsidR="000D118C" w:rsidRPr="00700B73">
        <w:rPr>
          <w:sz w:val="24"/>
        </w:rPr>
        <w:t xml:space="preserve"> совокупность оценочных средств, предназначенных для измерения уровня достижения студентом установленных результатов обучения (образовательных результатов) по дисциплине, и способов их оценивания</w:t>
      </w:r>
      <w:r w:rsidRPr="00700B73">
        <w:rPr>
          <w:sz w:val="24"/>
        </w:rPr>
        <w:t xml:space="preserve"> при проведении текущего контроля и промежуточной аттестации обучающихся</w:t>
      </w:r>
    </w:p>
    <w:p w:rsidR="000D118C" w:rsidRPr="000D118C" w:rsidRDefault="000D118C" w:rsidP="000D118C">
      <w:pPr>
        <w:pStyle w:val="11"/>
        <w:widowControl/>
        <w:tabs>
          <w:tab w:val="left" w:pos="567"/>
        </w:tabs>
        <w:ind w:left="0" w:firstLine="567"/>
        <w:rPr>
          <w:rFonts w:eastAsia="Times New Roman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1"/>
        <w:gridCol w:w="2561"/>
        <w:gridCol w:w="2730"/>
        <w:gridCol w:w="2979"/>
      </w:tblGrid>
      <w:tr w:rsidR="001F598F" w:rsidRPr="00475301" w:rsidTr="00D63073">
        <w:tc>
          <w:tcPr>
            <w:tcW w:w="1301" w:type="dxa"/>
            <w:shd w:val="clear" w:color="auto" w:fill="auto"/>
            <w:vAlign w:val="center"/>
          </w:tcPr>
          <w:p w:rsidR="001F598F" w:rsidRPr="00700B73" w:rsidRDefault="001F598F" w:rsidP="000D118C">
            <w:pPr>
              <w:pStyle w:val="11"/>
              <w:widowControl/>
              <w:tabs>
                <w:tab w:val="left" w:pos="567"/>
              </w:tabs>
              <w:ind w:left="0"/>
              <w:jc w:val="center"/>
            </w:pPr>
            <w:r w:rsidRPr="00700B73">
              <w:t>Шифр оценочного средства</w:t>
            </w:r>
          </w:p>
        </w:tc>
        <w:tc>
          <w:tcPr>
            <w:tcW w:w="2561" w:type="dxa"/>
          </w:tcPr>
          <w:p w:rsidR="001F598F" w:rsidRDefault="003F4AD4" w:rsidP="000D118C">
            <w:pPr>
              <w:pStyle w:val="11"/>
              <w:widowControl/>
              <w:tabs>
                <w:tab w:val="left" w:pos="567"/>
              </w:tabs>
              <w:ind w:left="0"/>
              <w:jc w:val="center"/>
            </w:pPr>
            <w:r w:rsidRPr="00E950F8">
              <w:t>Формируемые компетенций, индикаторы их формирования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1F598F" w:rsidRPr="009C256C" w:rsidRDefault="001F598F" w:rsidP="000D118C">
            <w:pPr>
              <w:pStyle w:val="11"/>
              <w:widowControl/>
              <w:tabs>
                <w:tab w:val="left" w:pos="567"/>
              </w:tabs>
              <w:ind w:left="0"/>
              <w:jc w:val="center"/>
              <w:rPr>
                <w:b/>
              </w:rPr>
            </w:pPr>
            <w:r>
              <w:t>С</w:t>
            </w:r>
            <w:r w:rsidRPr="00700B73">
              <w:t>редства оценивания</w:t>
            </w:r>
            <w:r w:rsidRPr="009C256C">
              <w:rPr>
                <w:b/>
              </w:rPr>
              <w:t>,</w:t>
            </w:r>
          </w:p>
          <w:p w:rsidR="001F598F" w:rsidRPr="00475301" w:rsidRDefault="001F598F" w:rsidP="000D118C">
            <w:pPr>
              <w:pStyle w:val="11"/>
              <w:widowControl/>
              <w:tabs>
                <w:tab w:val="left" w:pos="567"/>
              </w:tabs>
              <w:ind w:left="0"/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9C256C">
              <w:t xml:space="preserve">используемые для текущего </w:t>
            </w:r>
            <w:r>
              <w:t xml:space="preserve">и промежуточного </w:t>
            </w:r>
            <w:r w:rsidRPr="009C256C">
              <w:t>оценивания показателя формирования компетенции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1F598F" w:rsidRPr="00700B73" w:rsidRDefault="001F598F" w:rsidP="000D118C">
            <w:pPr>
              <w:pStyle w:val="11"/>
              <w:widowControl/>
              <w:tabs>
                <w:tab w:val="left" w:pos="567"/>
              </w:tabs>
              <w:ind w:left="0"/>
              <w:jc w:val="center"/>
            </w:pPr>
            <w:r w:rsidRPr="00700B73">
              <w:t>Образовательные</w:t>
            </w:r>
          </w:p>
          <w:p w:rsidR="001F598F" w:rsidRPr="00475301" w:rsidRDefault="001F598F" w:rsidP="000D118C">
            <w:pPr>
              <w:pStyle w:val="11"/>
              <w:widowControl/>
              <w:tabs>
                <w:tab w:val="left" w:pos="567"/>
              </w:tabs>
              <w:ind w:left="0"/>
              <w:jc w:val="center"/>
              <w:rPr>
                <w:color w:val="FF0000"/>
                <w:sz w:val="24"/>
                <w:szCs w:val="24"/>
              </w:rPr>
            </w:pPr>
            <w:r w:rsidRPr="00700B73">
              <w:t>результаты дисциплины</w:t>
            </w:r>
          </w:p>
        </w:tc>
      </w:tr>
      <w:tr w:rsidR="001F598F" w:rsidRPr="00475301" w:rsidTr="00325CFA">
        <w:tc>
          <w:tcPr>
            <w:tcW w:w="9571" w:type="dxa"/>
            <w:gridSpan w:val="4"/>
          </w:tcPr>
          <w:p w:rsidR="001F598F" w:rsidRPr="006A66D1" w:rsidRDefault="001F598F" w:rsidP="00700B73">
            <w:pPr>
              <w:pStyle w:val="11"/>
              <w:widowControl/>
              <w:tabs>
                <w:tab w:val="left" w:pos="567"/>
              </w:tabs>
              <w:ind w:left="0"/>
              <w:jc w:val="center"/>
              <w:rPr>
                <w:b/>
                <w:sz w:val="22"/>
                <w:szCs w:val="22"/>
              </w:rPr>
            </w:pPr>
            <w:r w:rsidRPr="009C256C">
              <w:rPr>
                <w:b/>
                <w:sz w:val="22"/>
                <w:szCs w:val="22"/>
              </w:rPr>
              <w:t xml:space="preserve">Оценочные </w:t>
            </w:r>
            <w:r>
              <w:rPr>
                <w:b/>
                <w:sz w:val="22"/>
                <w:szCs w:val="22"/>
              </w:rPr>
              <w:t>средства для текущего контроля</w:t>
            </w:r>
          </w:p>
        </w:tc>
      </w:tr>
      <w:tr w:rsidR="009F4359" w:rsidRPr="00475301" w:rsidTr="00D63073">
        <w:tc>
          <w:tcPr>
            <w:tcW w:w="1301" w:type="dxa"/>
            <w:vMerge w:val="restart"/>
            <w:shd w:val="clear" w:color="auto" w:fill="auto"/>
          </w:tcPr>
          <w:p w:rsidR="009F4359" w:rsidRPr="00475301" w:rsidRDefault="009F4359" w:rsidP="00C23E20">
            <w:pPr>
              <w:pStyle w:val="11"/>
              <w:widowControl/>
              <w:tabs>
                <w:tab w:val="left" w:pos="567"/>
              </w:tabs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0273A5">
              <w:rPr>
                <w:sz w:val="22"/>
                <w:szCs w:val="22"/>
              </w:rPr>
              <w:t>ОС-1</w:t>
            </w:r>
          </w:p>
        </w:tc>
        <w:tc>
          <w:tcPr>
            <w:tcW w:w="2561" w:type="dxa"/>
            <w:vMerge w:val="restart"/>
          </w:tcPr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УК-5. Способен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воспринимать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межкультурное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разнообразие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общества в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социально</w:t>
            </w:r>
            <w:r>
              <w:rPr>
                <w:sz w:val="22"/>
                <w:szCs w:val="22"/>
              </w:rPr>
              <w:t>-</w:t>
            </w:r>
            <w:r w:rsidRPr="003F4AD4">
              <w:rPr>
                <w:sz w:val="22"/>
                <w:szCs w:val="22"/>
              </w:rPr>
              <w:t>историческом,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этическом и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философском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контекстах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УК-5.1.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Воспринимает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Российскую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Федерацию как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национальное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государство с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исторически</w:t>
            </w:r>
          </w:p>
          <w:p w:rsidR="009F4359" w:rsidRPr="003F4AD4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сложившимся</w:t>
            </w:r>
          </w:p>
          <w:p w:rsidR="009F4359" w:rsidRDefault="009F4359" w:rsidP="003F4AD4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разнообразным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этническим и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религиозным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составом населения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и региональной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спецификой.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УК-5.2. Анализирует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социокультурные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различия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социальных групп,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опираясь на знание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этапов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исторического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развития России в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контексте мировой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истории,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социокультурных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традиций мира,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основных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философских,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религиозных и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этических учений.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УК-5.3.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Демонстрирует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уважительное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отношение к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историческому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lastRenderedPageBreak/>
              <w:t>наследию и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социокультурным</w:t>
            </w:r>
          </w:p>
          <w:p w:rsidR="009F4359" w:rsidRPr="00D63073" w:rsidRDefault="009F4359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традициям своего</w:t>
            </w:r>
          </w:p>
          <w:p w:rsidR="009F4359" w:rsidRPr="00D54DF5" w:rsidRDefault="009F4359" w:rsidP="00D63073">
            <w:pPr>
              <w:rPr>
                <w:b/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Отечества.</w:t>
            </w:r>
          </w:p>
        </w:tc>
        <w:tc>
          <w:tcPr>
            <w:tcW w:w="2730" w:type="dxa"/>
            <w:vMerge w:val="restart"/>
            <w:shd w:val="clear" w:color="auto" w:fill="auto"/>
          </w:tcPr>
          <w:p w:rsidR="009F4359" w:rsidRPr="000273A5" w:rsidRDefault="009F4359" w:rsidP="009F435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Комплект заданий</w:t>
            </w:r>
          </w:p>
          <w:p w:rsidR="009F4359" w:rsidRPr="00E1549E" w:rsidRDefault="009F4359" w:rsidP="00414148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2979" w:type="dxa"/>
            <w:shd w:val="clear" w:color="auto" w:fill="auto"/>
          </w:tcPr>
          <w:p w:rsidR="009F4359" w:rsidRPr="00CB075F" w:rsidRDefault="009F4359" w:rsidP="002703DE">
            <w:pPr>
              <w:rPr>
                <w:bCs/>
                <w:color w:val="000000"/>
                <w:sz w:val="24"/>
                <w:szCs w:val="24"/>
              </w:rPr>
            </w:pPr>
            <w:r w:rsidRPr="00CB075F">
              <w:rPr>
                <w:bCs/>
                <w:color w:val="000000"/>
                <w:sz w:val="24"/>
                <w:szCs w:val="24"/>
              </w:rPr>
              <w:t>ОР-1</w:t>
            </w:r>
          </w:p>
          <w:p w:rsidR="009F4359" w:rsidRPr="00955A78" w:rsidRDefault="009F4359" w:rsidP="002703DE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Знать </w:t>
            </w:r>
            <w:r w:rsidRPr="006F01F9">
              <w:rPr>
                <w:color w:val="000000"/>
                <w:sz w:val="24"/>
                <w:szCs w:val="24"/>
              </w:rPr>
              <w:t>закономерности исторического развития</w:t>
            </w:r>
            <w:r>
              <w:rPr>
                <w:color w:val="000000"/>
                <w:sz w:val="24"/>
                <w:szCs w:val="24"/>
              </w:rPr>
              <w:t xml:space="preserve"> физической культуры и спорта</w:t>
            </w:r>
            <w:r w:rsidRPr="00955A78">
              <w:rPr>
                <w:rFonts w:eastAsia="Calibri"/>
                <w:sz w:val="24"/>
                <w:szCs w:val="24"/>
              </w:rPr>
              <w:t>, хронологию исторических событий, даты и имена деятелей России</w:t>
            </w:r>
            <w:r>
              <w:rPr>
                <w:rFonts w:eastAsia="Calibri"/>
                <w:sz w:val="24"/>
                <w:szCs w:val="24"/>
              </w:rPr>
              <w:t>,</w:t>
            </w:r>
            <w:r w:rsidRPr="00955A78">
              <w:rPr>
                <w:rFonts w:eastAsia="Calibri"/>
                <w:sz w:val="24"/>
                <w:szCs w:val="24"/>
              </w:rPr>
              <w:t xml:space="preserve"> основные события и процессы отечественной истории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955A78">
              <w:rPr>
                <w:rFonts w:eastAsia="Calibri"/>
                <w:sz w:val="24"/>
                <w:szCs w:val="24"/>
              </w:rPr>
              <w:t>в контексте мировой истории</w:t>
            </w:r>
            <w:r>
              <w:rPr>
                <w:rFonts w:eastAsia="Calibri"/>
                <w:sz w:val="24"/>
                <w:szCs w:val="24"/>
              </w:rPr>
              <w:t xml:space="preserve"> физической культуры и спорта</w:t>
            </w:r>
            <w:r w:rsidRPr="00955A78">
              <w:rPr>
                <w:rFonts w:eastAsia="Calibri"/>
                <w:sz w:val="24"/>
                <w:szCs w:val="24"/>
              </w:rPr>
              <w:t>.</w:t>
            </w:r>
          </w:p>
          <w:p w:rsidR="009F4359" w:rsidRPr="00475301" w:rsidRDefault="009F4359" w:rsidP="006A66D1">
            <w:pPr>
              <w:pStyle w:val="11"/>
              <w:widowControl/>
              <w:tabs>
                <w:tab w:val="left" w:pos="567"/>
              </w:tabs>
              <w:ind w:left="0"/>
              <w:rPr>
                <w:color w:val="000000"/>
                <w:sz w:val="24"/>
                <w:szCs w:val="24"/>
              </w:rPr>
            </w:pPr>
          </w:p>
        </w:tc>
      </w:tr>
      <w:tr w:rsidR="009F4359" w:rsidRPr="00475301" w:rsidTr="00D63073">
        <w:tc>
          <w:tcPr>
            <w:tcW w:w="1301" w:type="dxa"/>
            <w:vMerge/>
            <w:shd w:val="clear" w:color="auto" w:fill="auto"/>
          </w:tcPr>
          <w:p w:rsidR="009F4359" w:rsidRPr="000273A5" w:rsidRDefault="009F4359" w:rsidP="00C23E20">
            <w:pPr>
              <w:pStyle w:val="11"/>
              <w:widowControl/>
              <w:tabs>
                <w:tab w:val="left" w:pos="567"/>
              </w:tabs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561" w:type="dxa"/>
            <w:vMerge/>
          </w:tcPr>
          <w:p w:rsidR="009F4359" w:rsidRDefault="009F4359" w:rsidP="000273A5">
            <w:pPr>
              <w:rPr>
                <w:b/>
                <w:sz w:val="22"/>
                <w:szCs w:val="22"/>
              </w:rPr>
            </w:pPr>
          </w:p>
        </w:tc>
        <w:tc>
          <w:tcPr>
            <w:tcW w:w="2730" w:type="dxa"/>
            <w:vMerge/>
            <w:shd w:val="clear" w:color="auto" w:fill="auto"/>
          </w:tcPr>
          <w:p w:rsidR="009F4359" w:rsidRPr="000273A5" w:rsidRDefault="009F4359" w:rsidP="00E1549E">
            <w:pPr>
              <w:pStyle w:val="11"/>
              <w:widowControl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</w:p>
        </w:tc>
        <w:tc>
          <w:tcPr>
            <w:tcW w:w="2979" w:type="dxa"/>
            <w:shd w:val="clear" w:color="auto" w:fill="auto"/>
          </w:tcPr>
          <w:p w:rsidR="009F4359" w:rsidRPr="00CB075F" w:rsidRDefault="009F4359" w:rsidP="002703DE">
            <w:pPr>
              <w:rPr>
                <w:bCs/>
                <w:color w:val="000000"/>
                <w:sz w:val="24"/>
                <w:szCs w:val="24"/>
              </w:rPr>
            </w:pPr>
            <w:r w:rsidRPr="00CB075F">
              <w:rPr>
                <w:bCs/>
                <w:color w:val="000000"/>
                <w:sz w:val="24"/>
                <w:szCs w:val="24"/>
              </w:rPr>
              <w:t xml:space="preserve">ОР-2 </w:t>
            </w:r>
          </w:p>
          <w:p w:rsidR="009F4359" w:rsidRDefault="009F4359" w:rsidP="002703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Уметь </w:t>
            </w:r>
            <w:r w:rsidRPr="00955A78">
              <w:rPr>
                <w:sz w:val="24"/>
                <w:szCs w:val="24"/>
              </w:rPr>
              <w:t>логически мыслить, работать с источниками, выявлять причинно-следственные связи различных событий и явлений в истории</w:t>
            </w:r>
            <w:r>
              <w:rPr>
                <w:sz w:val="24"/>
                <w:szCs w:val="24"/>
              </w:rPr>
              <w:t xml:space="preserve"> физической культуры и спорта</w:t>
            </w:r>
            <w:r w:rsidRPr="00955A78">
              <w:rPr>
                <w:sz w:val="24"/>
                <w:szCs w:val="24"/>
              </w:rPr>
              <w:t xml:space="preserve"> проводить их сравнительную характеристику</w:t>
            </w:r>
            <w:r>
              <w:rPr>
                <w:sz w:val="24"/>
                <w:szCs w:val="24"/>
              </w:rPr>
              <w:t>.</w:t>
            </w:r>
            <w:r w:rsidRPr="00955A78">
              <w:rPr>
                <w:sz w:val="24"/>
                <w:szCs w:val="24"/>
              </w:rPr>
              <w:t xml:space="preserve"> </w:t>
            </w:r>
          </w:p>
          <w:p w:rsidR="009F4359" w:rsidRDefault="009F4359" w:rsidP="002703DE">
            <w:pPr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 xml:space="preserve">ОР-3 </w:t>
            </w:r>
          </w:p>
          <w:p w:rsidR="009F4359" w:rsidRPr="009E76EF" w:rsidRDefault="009F4359" w:rsidP="002703DE">
            <w:pPr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 xml:space="preserve">Уметь использовать накопленные знания в области физической культуры и </w:t>
            </w:r>
            <w:proofErr w:type="gramStart"/>
            <w:r>
              <w:rPr>
                <w:spacing w:val="-8"/>
                <w:sz w:val="24"/>
                <w:szCs w:val="24"/>
              </w:rPr>
              <w:t>спорта  для</w:t>
            </w:r>
            <w:proofErr w:type="gramEnd"/>
            <w:r>
              <w:rPr>
                <w:spacing w:val="-8"/>
                <w:sz w:val="24"/>
                <w:szCs w:val="24"/>
              </w:rPr>
              <w:t xml:space="preserve"> воспитания патриотизма, любви к Отечеству и стремлению к здоровому образу жизни.</w:t>
            </w:r>
          </w:p>
          <w:p w:rsidR="009F4359" w:rsidRDefault="009F4359" w:rsidP="002703DE">
            <w:pPr>
              <w:tabs>
                <w:tab w:val="num" w:pos="720"/>
              </w:tabs>
              <w:rPr>
                <w:sz w:val="24"/>
                <w:szCs w:val="24"/>
              </w:rPr>
            </w:pPr>
          </w:p>
          <w:p w:rsidR="009F4359" w:rsidRPr="00475301" w:rsidRDefault="009F4359" w:rsidP="00C23E20">
            <w:pPr>
              <w:pStyle w:val="11"/>
              <w:widowControl/>
              <w:tabs>
                <w:tab w:val="left" w:pos="567"/>
              </w:tabs>
              <w:ind w:left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F598F" w:rsidRPr="00475301" w:rsidTr="00F30BA8">
        <w:tc>
          <w:tcPr>
            <w:tcW w:w="9571" w:type="dxa"/>
            <w:gridSpan w:val="4"/>
          </w:tcPr>
          <w:p w:rsidR="001F598F" w:rsidRPr="000D118C" w:rsidRDefault="001F598F" w:rsidP="00B04767">
            <w:pPr>
              <w:pStyle w:val="11"/>
              <w:widowControl/>
              <w:tabs>
                <w:tab w:val="left" w:pos="567"/>
              </w:tabs>
              <w:ind w:left="0"/>
              <w:jc w:val="center"/>
              <w:rPr>
                <w:b/>
                <w:sz w:val="22"/>
                <w:szCs w:val="22"/>
              </w:rPr>
            </w:pPr>
            <w:r w:rsidRPr="009C256C">
              <w:rPr>
                <w:b/>
                <w:sz w:val="22"/>
                <w:szCs w:val="22"/>
              </w:rPr>
              <w:t>Оценочные средства для промежуточной аттестации</w:t>
            </w:r>
            <w:r>
              <w:rPr>
                <w:b/>
                <w:sz w:val="22"/>
                <w:szCs w:val="22"/>
              </w:rPr>
              <w:t xml:space="preserve"> (экзамен)</w:t>
            </w:r>
          </w:p>
        </w:tc>
      </w:tr>
      <w:tr w:rsidR="001F598F" w:rsidRPr="00475301" w:rsidTr="00D63073">
        <w:tc>
          <w:tcPr>
            <w:tcW w:w="1301" w:type="dxa"/>
            <w:shd w:val="clear" w:color="auto" w:fill="auto"/>
          </w:tcPr>
          <w:p w:rsidR="001F598F" w:rsidRPr="00475301" w:rsidRDefault="001F598F" w:rsidP="009F4359">
            <w:pPr>
              <w:pStyle w:val="11"/>
              <w:widowControl/>
              <w:tabs>
                <w:tab w:val="left" w:pos="567"/>
              </w:tabs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0273A5">
              <w:rPr>
                <w:sz w:val="22"/>
                <w:szCs w:val="22"/>
              </w:rPr>
              <w:t>ОС-</w:t>
            </w:r>
            <w:r w:rsidR="009F4359">
              <w:rPr>
                <w:sz w:val="22"/>
                <w:szCs w:val="22"/>
              </w:rPr>
              <w:t>2</w:t>
            </w:r>
            <w:r w:rsidR="00060A35">
              <w:rPr>
                <w:sz w:val="22"/>
                <w:szCs w:val="22"/>
              </w:rPr>
              <w:t>*</w:t>
            </w:r>
            <w:bookmarkStart w:id="0" w:name="_GoBack"/>
            <w:bookmarkEnd w:id="0"/>
          </w:p>
        </w:tc>
        <w:tc>
          <w:tcPr>
            <w:tcW w:w="2561" w:type="dxa"/>
          </w:tcPr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УК-5. Способен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воспринимать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межкультурное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разнообразие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общества в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социально</w:t>
            </w:r>
            <w:r w:rsidR="001C2264">
              <w:rPr>
                <w:sz w:val="22"/>
                <w:szCs w:val="22"/>
              </w:rPr>
              <w:t>-</w:t>
            </w:r>
            <w:r w:rsidRPr="003F4AD4">
              <w:rPr>
                <w:sz w:val="22"/>
                <w:szCs w:val="22"/>
              </w:rPr>
              <w:t>историческом,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этическом и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философском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контекстах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УК-5.1.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Воспринимает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Российскую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Федерацию как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национальное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государство с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исторически</w:t>
            </w:r>
          </w:p>
          <w:p w:rsidR="00D63073" w:rsidRPr="003F4AD4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сложившимся</w:t>
            </w:r>
          </w:p>
          <w:p w:rsidR="00D63073" w:rsidRDefault="00D63073" w:rsidP="00D63073">
            <w:pPr>
              <w:rPr>
                <w:sz w:val="22"/>
                <w:szCs w:val="22"/>
              </w:rPr>
            </w:pPr>
            <w:r w:rsidRPr="003F4AD4">
              <w:rPr>
                <w:sz w:val="22"/>
                <w:szCs w:val="22"/>
              </w:rPr>
              <w:t>разнообразным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этническим и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религиозным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составом населения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и региональной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спецификой.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УК-5.2. Анализирует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социокультурные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различия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социальных групп,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опираясь на знание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этапов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исторического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развития России в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контексте мировой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истории,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социокультурных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традиций мира,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основных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философских,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религиозных и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этических учений.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УК-5.3.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Демонстрирует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уважительное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отношение к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историческому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наследию и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социокультурным</w:t>
            </w:r>
          </w:p>
          <w:p w:rsidR="00D63073" w:rsidRPr="00D63073" w:rsidRDefault="00D63073" w:rsidP="00D63073">
            <w:pPr>
              <w:rPr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традициям своего</w:t>
            </w:r>
          </w:p>
          <w:p w:rsidR="001F598F" w:rsidRPr="00E64ADF" w:rsidRDefault="00D63073" w:rsidP="00D63073">
            <w:pPr>
              <w:rPr>
                <w:b/>
                <w:sz w:val="22"/>
                <w:szCs w:val="22"/>
              </w:rPr>
            </w:pPr>
            <w:r w:rsidRPr="00D63073">
              <w:rPr>
                <w:sz w:val="22"/>
                <w:szCs w:val="22"/>
              </w:rPr>
              <w:t>Отечества.</w:t>
            </w:r>
          </w:p>
        </w:tc>
        <w:tc>
          <w:tcPr>
            <w:tcW w:w="2730" w:type="dxa"/>
            <w:shd w:val="clear" w:color="auto" w:fill="auto"/>
          </w:tcPr>
          <w:p w:rsidR="001F598F" w:rsidRPr="00E64ADF" w:rsidRDefault="001F598F" w:rsidP="000273A5">
            <w:pPr>
              <w:rPr>
                <w:b/>
                <w:sz w:val="22"/>
                <w:szCs w:val="22"/>
              </w:rPr>
            </w:pPr>
            <w:r w:rsidRPr="00E64ADF">
              <w:rPr>
                <w:b/>
                <w:sz w:val="22"/>
                <w:szCs w:val="22"/>
              </w:rPr>
              <w:t xml:space="preserve"> Экзамен в форме устного собеседования</w:t>
            </w:r>
          </w:p>
          <w:p w:rsidR="001F598F" w:rsidRPr="009C256C" w:rsidRDefault="001F598F" w:rsidP="006A66D1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2979" w:type="dxa"/>
            <w:shd w:val="clear" w:color="auto" w:fill="auto"/>
          </w:tcPr>
          <w:p w:rsidR="001F598F" w:rsidRPr="00841FD6" w:rsidRDefault="001F598F" w:rsidP="00B04767">
            <w:pPr>
              <w:pStyle w:val="11"/>
              <w:widowControl/>
              <w:tabs>
                <w:tab w:val="left" w:pos="567"/>
              </w:tabs>
              <w:ind w:left="0"/>
              <w:jc w:val="center"/>
              <w:rPr>
                <w:sz w:val="22"/>
                <w:szCs w:val="22"/>
                <w:highlight w:val="yellow"/>
              </w:rPr>
            </w:pPr>
            <w:r w:rsidRPr="00B04767">
              <w:rPr>
                <w:sz w:val="22"/>
                <w:szCs w:val="22"/>
              </w:rPr>
              <w:t xml:space="preserve">ОР-1, ОР-2, ОР-3, </w:t>
            </w:r>
          </w:p>
        </w:tc>
      </w:tr>
    </w:tbl>
    <w:p w:rsidR="00E1549E" w:rsidRPr="00060A35" w:rsidRDefault="00060A35" w:rsidP="00E1549E">
      <w:pPr>
        <w:pStyle w:val="11"/>
        <w:widowControl/>
        <w:tabs>
          <w:tab w:val="left" w:pos="567"/>
        </w:tabs>
        <w:ind w:left="0"/>
        <w:jc w:val="both"/>
        <w:rPr>
          <w:sz w:val="24"/>
          <w:szCs w:val="24"/>
        </w:rPr>
      </w:pPr>
      <w:r w:rsidRPr="00060A35">
        <w:rPr>
          <w:sz w:val="24"/>
          <w:szCs w:val="24"/>
        </w:rPr>
        <w:t>* – оценочное средство представлено в рабочей программе дисциплины</w:t>
      </w:r>
    </w:p>
    <w:p w:rsidR="001C2264" w:rsidRDefault="001C2264" w:rsidP="00E1549E">
      <w:pPr>
        <w:pStyle w:val="11"/>
        <w:widowControl/>
        <w:tabs>
          <w:tab w:val="left" w:pos="567"/>
        </w:tabs>
        <w:ind w:left="0"/>
        <w:jc w:val="center"/>
        <w:rPr>
          <w:b/>
          <w:i/>
          <w:color w:val="000000"/>
          <w:sz w:val="24"/>
          <w:szCs w:val="24"/>
        </w:rPr>
      </w:pPr>
    </w:p>
    <w:p w:rsidR="001C2264" w:rsidRDefault="001C2264" w:rsidP="00E1549E">
      <w:pPr>
        <w:pStyle w:val="11"/>
        <w:widowControl/>
        <w:tabs>
          <w:tab w:val="left" w:pos="567"/>
        </w:tabs>
        <w:ind w:left="0"/>
        <w:jc w:val="center"/>
        <w:rPr>
          <w:b/>
          <w:i/>
          <w:color w:val="000000"/>
          <w:sz w:val="24"/>
          <w:szCs w:val="24"/>
        </w:rPr>
      </w:pPr>
    </w:p>
    <w:p w:rsidR="00E1549E" w:rsidRPr="00475301" w:rsidRDefault="00E1549E" w:rsidP="00E1549E">
      <w:pPr>
        <w:pStyle w:val="11"/>
        <w:widowControl/>
        <w:tabs>
          <w:tab w:val="left" w:pos="567"/>
        </w:tabs>
        <w:ind w:left="0"/>
        <w:jc w:val="center"/>
        <w:rPr>
          <w:b/>
          <w:i/>
          <w:color w:val="000000"/>
          <w:sz w:val="24"/>
          <w:szCs w:val="24"/>
        </w:rPr>
      </w:pPr>
      <w:r w:rsidRPr="00475301">
        <w:rPr>
          <w:b/>
          <w:i/>
          <w:color w:val="000000"/>
          <w:sz w:val="24"/>
          <w:szCs w:val="24"/>
        </w:rPr>
        <w:lastRenderedPageBreak/>
        <w:t xml:space="preserve">Материалы, используемые для текущего контроля успеваемости </w:t>
      </w:r>
    </w:p>
    <w:p w:rsidR="00E1549E" w:rsidRPr="00970F79" w:rsidRDefault="00E1549E" w:rsidP="00E1549E">
      <w:pPr>
        <w:pStyle w:val="11"/>
        <w:widowControl/>
        <w:tabs>
          <w:tab w:val="left" w:pos="567"/>
        </w:tabs>
        <w:ind w:left="0"/>
        <w:jc w:val="center"/>
        <w:rPr>
          <w:b/>
          <w:i/>
          <w:color w:val="FF0000"/>
          <w:sz w:val="24"/>
          <w:szCs w:val="24"/>
        </w:rPr>
      </w:pPr>
      <w:r w:rsidRPr="00475301">
        <w:rPr>
          <w:b/>
          <w:i/>
          <w:color w:val="000000"/>
          <w:sz w:val="24"/>
          <w:szCs w:val="24"/>
        </w:rPr>
        <w:t>обучающихся по дисциплине</w:t>
      </w:r>
      <w:r>
        <w:rPr>
          <w:b/>
          <w:i/>
          <w:color w:val="FF0000"/>
          <w:sz w:val="24"/>
          <w:szCs w:val="24"/>
        </w:rPr>
        <w:t xml:space="preserve"> </w:t>
      </w:r>
    </w:p>
    <w:p w:rsidR="001E2A63" w:rsidRDefault="001E2A63" w:rsidP="001E2A63">
      <w:pPr>
        <w:pStyle w:val="11"/>
        <w:widowControl/>
        <w:tabs>
          <w:tab w:val="left" w:pos="567"/>
        </w:tabs>
        <w:ind w:left="0"/>
        <w:jc w:val="center"/>
        <w:rPr>
          <w:sz w:val="22"/>
          <w:szCs w:val="22"/>
          <w:highlight w:val="yellow"/>
        </w:rPr>
      </w:pPr>
    </w:p>
    <w:p w:rsidR="009F4359" w:rsidRDefault="009F4359" w:rsidP="00D54DF5">
      <w:pPr>
        <w:widowControl/>
        <w:suppressAutoHyphens/>
        <w:autoSpaceDE/>
        <w:adjustRightInd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</w:t>
      </w:r>
      <w:r w:rsidRPr="00014EFF">
        <w:rPr>
          <w:b/>
          <w:sz w:val="24"/>
          <w:szCs w:val="24"/>
        </w:rPr>
        <w:t>ОС-</w:t>
      </w:r>
      <w:r>
        <w:rPr>
          <w:b/>
          <w:sz w:val="24"/>
          <w:szCs w:val="24"/>
        </w:rPr>
        <w:t>1</w:t>
      </w:r>
      <w:r w:rsidRPr="00014EFF">
        <w:rPr>
          <w:b/>
          <w:sz w:val="24"/>
          <w:szCs w:val="24"/>
        </w:rPr>
        <w:t xml:space="preserve"> Комплект заданий</w:t>
      </w:r>
      <w:r>
        <w:rPr>
          <w:b/>
          <w:sz w:val="24"/>
          <w:szCs w:val="24"/>
        </w:rPr>
        <w:t xml:space="preserve"> </w:t>
      </w:r>
      <w:r w:rsidRPr="00D63073">
        <w:rPr>
          <w:b/>
          <w:sz w:val="24"/>
          <w:szCs w:val="24"/>
        </w:rPr>
        <w:t>(</w:t>
      </w:r>
      <w:r w:rsidRPr="00E950F8">
        <w:rPr>
          <w:b/>
          <w:sz w:val="24"/>
          <w:szCs w:val="24"/>
        </w:rPr>
        <w:t>УК 5.1, УК 5.2, УК 5.3</w:t>
      </w:r>
      <w:r w:rsidRPr="00D63073">
        <w:rPr>
          <w:b/>
          <w:sz w:val="24"/>
          <w:szCs w:val="24"/>
        </w:rPr>
        <w:t>)</w:t>
      </w:r>
    </w:p>
    <w:p w:rsidR="00C23E20" w:rsidRDefault="00D20051" w:rsidP="00D54DF5">
      <w:pPr>
        <w:widowControl/>
        <w:suppressAutoHyphens/>
        <w:autoSpaceDE/>
        <w:adjustRightInd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</w:t>
      </w:r>
      <w:r w:rsidR="00D54DF5">
        <w:rPr>
          <w:sz w:val="24"/>
          <w:szCs w:val="24"/>
          <w:lang w:eastAsia="ar-SA"/>
        </w:rPr>
        <w:t xml:space="preserve">.   </w:t>
      </w:r>
      <w:r w:rsidR="009F4359">
        <w:rPr>
          <w:sz w:val="24"/>
          <w:szCs w:val="24"/>
          <w:lang w:eastAsia="ar-SA"/>
        </w:rPr>
        <w:t>Назовите,</w:t>
      </w:r>
      <w:r w:rsidR="00D54DF5">
        <w:rPr>
          <w:sz w:val="24"/>
          <w:szCs w:val="24"/>
          <w:lang w:eastAsia="ar-SA"/>
        </w:rPr>
        <w:t xml:space="preserve"> </w:t>
      </w:r>
      <w:r w:rsidR="009F4359">
        <w:rPr>
          <w:sz w:val="24"/>
          <w:szCs w:val="24"/>
          <w:lang w:eastAsia="ar-SA"/>
        </w:rPr>
        <w:t>д</w:t>
      </w:r>
      <w:r w:rsidR="00C23E20" w:rsidRPr="00F53C5E">
        <w:rPr>
          <w:sz w:val="24"/>
          <w:szCs w:val="24"/>
          <w:lang w:eastAsia="ar-SA"/>
        </w:rPr>
        <w:t>ат</w:t>
      </w:r>
      <w:r w:rsidR="009F4359">
        <w:rPr>
          <w:sz w:val="24"/>
          <w:szCs w:val="24"/>
          <w:lang w:eastAsia="ar-SA"/>
        </w:rPr>
        <w:t>у</w:t>
      </w:r>
      <w:r w:rsidR="00C23E20" w:rsidRPr="00F53C5E">
        <w:rPr>
          <w:sz w:val="24"/>
          <w:szCs w:val="24"/>
          <w:lang w:eastAsia="ar-SA"/>
        </w:rPr>
        <w:t>, которая является точкой отсчета в истории древн</w:t>
      </w:r>
      <w:r w:rsidR="009F4359">
        <w:rPr>
          <w:sz w:val="24"/>
          <w:szCs w:val="24"/>
          <w:lang w:eastAsia="ar-SA"/>
        </w:rPr>
        <w:t>егреческих</w:t>
      </w:r>
      <w:r w:rsidR="00C23E20" w:rsidRPr="00F53C5E">
        <w:rPr>
          <w:sz w:val="24"/>
          <w:szCs w:val="24"/>
          <w:lang w:eastAsia="ar-SA"/>
        </w:rPr>
        <w:t xml:space="preserve"> Олимпийских игр.</w:t>
      </w:r>
    </w:p>
    <w:p w:rsidR="00C23E20" w:rsidRDefault="009F4359" w:rsidP="009F4359">
      <w:pPr>
        <w:widowControl/>
        <w:tabs>
          <w:tab w:val="left" w:pos="851"/>
        </w:tabs>
        <w:suppressAutoHyphens/>
        <w:autoSpaceDE/>
        <w:autoSpaceDN/>
        <w:adjustRightInd/>
        <w:ind w:left="360"/>
        <w:rPr>
          <w:b/>
          <w:sz w:val="24"/>
          <w:szCs w:val="24"/>
        </w:rPr>
      </w:pPr>
      <w:r w:rsidRPr="009F4359">
        <w:rPr>
          <w:sz w:val="24"/>
          <w:szCs w:val="24"/>
        </w:rPr>
        <w:t>Ответ:</w:t>
      </w:r>
      <w:r>
        <w:rPr>
          <w:b/>
          <w:sz w:val="24"/>
          <w:szCs w:val="24"/>
        </w:rPr>
        <w:t xml:space="preserve"> </w:t>
      </w:r>
      <w:r w:rsidR="00C23E20" w:rsidRPr="00FA1DFF">
        <w:rPr>
          <w:b/>
          <w:sz w:val="24"/>
          <w:szCs w:val="24"/>
        </w:rPr>
        <w:t>776 г. до н.э.</w:t>
      </w:r>
    </w:p>
    <w:p w:rsidR="00B670DC" w:rsidRPr="00FA1DFF" w:rsidRDefault="00B670DC" w:rsidP="009F4359">
      <w:pPr>
        <w:widowControl/>
        <w:tabs>
          <w:tab w:val="left" w:pos="851"/>
        </w:tabs>
        <w:suppressAutoHyphens/>
        <w:autoSpaceDE/>
        <w:autoSpaceDN/>
        <w:adjustRightInd/>
        <w:ind w:left="360"/>
        <w:rPr>
          <w:b/>
          <w:sz w:val="24"/>
          <w:szCs w:val="24"/>
        </w:rPr>
      </w:pPr>
    </w:p>
    <w:p w:rsidR="00C23E20" w:rsidRDefault="00D20051" w:rsidP="00D54DF5">
      <w:pPr>
        <w:widowControl/>
        <w:suppressAutoHyphens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2</w:t>
      </w:r>
      <w:r w:rsidR="00D54DF5">
        <w:rPr>
          <w:sz w:val="24"/>
          <w:szCs w:val="24"/>
        </w:rPr>
        <w:t xml:space="preserve">.  </w:t>
      </w:r>
      <w:r w:rsidR="00F57BC4">
        <w:rPr>
          <w:sz w:val="24"/>
          <w:szCs w:val="24"/>
        </w:rPr>
        <w:t>Назовите,</w:t>
      </w:r>
      <w:r w:rsidR="00D54DF5">
        <w:rPr>
          <w:sz w:val="24"/>
          <w:szCs w:val="24"/>
        </w:rPr>
        <w:t xml:space="preserve"> </w:t>
      </w:r>
      <w:r w:rsidR="00F57BC4">
        <w:rPr>
          <w:sz w:val="24"/>
          <w:szCs w:val="24"/>
        </w:rPr>
        <w:t>п</w:t>
      </w:r>
      <w:r w:rsidR="00C23E20" w:rsidRPr="00F53C5E">
        <w:rPr>
          <w:sz w:val="24"/>
          <w:szCs w:val="24"/>
        </w:rPr>
        <w:t>ерв</w:t>
      </w:r>
      <w:r w:rsidR="00F57BC4">
        <w:rPr>
          <w:sz w:val="24"/>
          <w:szCs w:val="24"/>
        </w:rPr>
        <w:t>ого</w:t>
      </w:r>
      <w:r w:rsidR="00C23E20" w:rsidRPr="00F53C5E">
        <w:rPr>
          <w:sz w:val="24"/>
          <w:szCs w:val="24"/>
        </w:rPr>
        <w:t xml:space="preserve"> победител</w:t>
      </w:r>
      <w:r w:rsidR="00F57BC4">
        <w:rPr>
          <w:sz w:val="24"/>
          <w:szCs w:val="24"/>
        </w:rPr>
        <w:t>я</w:t>
      </w:r>
      <w:r w:rsidR="00C23E20" w:rsidRPr="00F53C5E">
        <w:rPr>
          <w:sz w:val="24"/>
          <w:szCs w:val="24"/>
        </w:rPr>
        <w:t xml:space="preserve"> античных Олимпийских игр.</w:t>
      </w:r>
    </w:p>
    <w:p w:rsidR="00C23E20" w:rsidRPr="00FA1DFF" w:rsidRDefault="00F57BC4" w:rsidP="00F57BC4">
      <w:pPr>
        <w:widowControl/>
        <w:tabs>
          <w:tab w:val="left" w:pos="851"/>
        </w:tabs>
        <w:suppressAutoHyphens/>
        <w:autoSpaceDE/>
        <w:autoSpaceDN/>
        <w:adjustRightInd/>
        <w:ind w:left="360"/>
        <w:rPr>
          <w:b/>
          <w:sz w:val="24"/>
          <w:szCs w:val="24"/>
        </w:rPr>
      </w:pPr>
      <w:r w:rsidRPr="00F57BC4">
        <w:rPr>
          <w:sz w:val="24"/>
          <w:szCs w:val="24"/>
        </w:rPr>
        <w:t>Ответ:</w:t>
      </w:r>
      <w:r>
        <w:rPr>
          <w:b/>
          <w:sz w:val="24"/>
          <w:szCs w:val="24"/>
        </w:rPr>
        <w:t xml:space="preserve"> </w:t>
      </w:r>
      <w:r w:rsidR="00C23E20" w:rsidRPr="00FA1DFF">
        <w:rPr>
          <w:b/>
          <w:sz w:val="24"/>
          <w:szCs w:val="24"/>
        </w:rPr>
        <w:t xml:space="preserve">Повар из Элиды </w:t>
      </w:r>
      <w:proofErr w:type="spellStart"/>
      <w:r w:rsidR="00C23E20" w:rsidRPr="00FA1DFF">
        <w:rPr>
          <w:b/>
          <w:sz w:val="24"/>
          <w:szCs w:val="24"/>
        </w:rPr>
        <w:t>Корэб</w:t>
      </w:r>
      <w:proofErr w:type="spellEnd"/>
    </w:p>
    <w:p w:rsidR="00C23E20" w:rsidRPr="00F53C5E" w:rsidRDefault="00C23E20" w:rsidP="00C23E20">
      <w:pPr>
        <w:rPr>
          <w:b/>
          <w:sz w:val="24"/>
          <w:szCs w:val="24"/>
        </w:rPr>
      </w:pPr>
    </w:p>
    <w:p w:rsidR="00D20051" w:rsidRDefault="00D20051" w:rsidP="00D20051">
      <w:pPr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r w:rsidR="00410173">
        <w:rPr>
          <w:sz w:val="24"/>
          <w:szCs w:val="24"/>
        </w:rPr>
        <w:t>Назовите, р</w:t>
      </w:r>
      <w:r w:rsidRPr="00D20051">
        <w:rPr>
          <w:sz w:val="24"/>
          <w:szCs w:val="24"/>
        </w:rPr>
        <w:t>оссийск</w:t>
      </w:r>
      <w:r w:rsidR="00410173">
        <w:rPr>
          <w:sz w:val="24"/>
          <w:szCs w:val="24"/>
        </w:rPr>
        <w:t>ого</w:t>
      </w:r>
      <w:r w:rsidRPr="00D20051">
        <w:rPr>
          <w:sz w:val="24"/>
          <w:szCs w:val="24"/>
        </w:rPr>
        <w:t xml:space="preserve"> цар</w:t>
      </w:r>
      <w:r w:rsidR="00410173">
        <w:rPr>
          <w:sz w:val="24"/>
          <w:szCs w:val="24"/>
        </w:rPr>
        <w:t>я</w:t>
      </w:r>
      <w:r w:rsidRPr="00D20051">
        <w:rPr>
          <w:sz w:val="24"/>
          <w:szCs w:val="24"/>
        </w:rPr>
        <w:t xml:space="preserve">, </w:t>
      </w:r>
      <w:r w:rsidR="00410173">
        <w:rPr>
          <w:sz w:val="24"/>
          <w:szCs w:val="24"/>
        </w:rPr>
        <w:t xml:space="preserve">который был </w:t>
      </w:r>
      <w:r w:rsidRPr="00D20051">
        <w:rPr>
          <w:sz w:val="24"/>
          <w:szCs w:val="24"/>
        </w:rPr>
        <w:t>обеспокоен физическим состоянием населения</w:t>
      </w:r>
      <w:r w:rsidR="00410173">
        <w:rPr>
          <w:sz w:val="24"/>
          <w:szCs w:val="24"/>
        </w:rPr>
        <w:t xml:space="preserve"> и</w:t>
      </w:r>
      <w:r w:rsidRPr="00D20051">
        <w:rPr>
          <w:sz w:val="24"/>
          <w:szCs w:val="24"/>
        </w:rPr>
        <w:t xml:space="preserve"> вв</w:t>
      </w:r>
      <w:r w:rsidR="00410173">
        <w:rPr>
          <w:sz w:val="24"/>
          <w:szCs w:val="24"/>
        </w:rPr>
        <w:t>ел</w:t>
      </w:r>
      <w:r w:rsidRPr="00D20051">
        <w:rPr>
          <w:sz w:val="24"/>
          <w:szCs w:val="24"/>
        </w:rPr>
        <w:t xml:space="preserve"> обязательную физическую подготовку в ряде учебных заведений.</w:t>
      </w:r>
    </w:p>
    <w:p w:rsidR="00D20051" w:rsidRPr="00D20051" w:rsidRDefault="00410173" w:rsidP="00410173">
      <w:pPr>
        <w:ind w:left="480"/>
        <w:rPr>
          <w:b/>
          <w:sz w:val="24"/>
          <w:szCs w:val="24"/>
        </w:rPr>
      </w:pPr>
      <w:r w:rsidRPr="00410173">
        <w:rPr>
          <w:sz w:val="24"/>
          <w:szCs w:val="24"/>
        </w:rPr>
        <w:t>Ответ:</w:t>
      </w:r>
      <w:r>
        <w:rPr>
          <w:b/>
          <w:sz w:val="24"/>
          <w:szCs w:val="24"/>
        </w:rPr>
        <w:t xml:space="preserve"> </w:t>
      </w:r>
      <w:r w:rsidR="00D20051" w:rsidRPr="00D20051">
        <w:rPr>
          <w:b/>
          <w:sz w:val="24"/>
          <w:szCs w:val="24"/>
        </w:rPr>
        <w:t>Петр 1</w:t>
      </w:r>
    </w:p>
    <w:p w:rsidR="00C23E20" w:rsidRPr="00F53C5E" w:rsidRDefault="00C23E20" w:rsidP="00C23E20">
      <w:pPr>
        <w:rPr>
          <w:b/>
          <w:sz w:val="24"/>
          <w:szCs w:val="24"/>
        </w:rPr>
      </w:pPr>
    </w:p>
    <w:p w:rsidR="00C23E20" w:rsidRPr="00F53C5E" w:rsidRDefault="00D20051" w:rsidP="00C23E20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C23E20" w:rsidRPr="00F53C5E">
        <w:rPr>
          <w:sz w:val="24"/>
          <w:szCs w:val="24"/>
        </w:rPr>
        <w:t xml:space="preserve">. </w:t>
      </w:r>
      <w:r w:rsidR="0053660E">
        <w:rPr>
          <w:sz w:val="24"/>
          <w:szCs w:val="24"/>
        </w:rPr>
        <w:t>Назовите, п</w:t>
      </w:r>
      <w:r w:rsidR="00C23E20" w:rsidRPr="00F53C5E">
        <w:rPr>
          <w:sz w:val="24"/>
          <w:szCs w:val="24"/>
        </w:rPr>
        <w:t>ерв</w:t>
      </w:r>
      <w:r w:rsidR="0053660E">
        <w:rPr>
          <w:sz w:val="24"/>
          <w:szCs w:val="24"/>
        </w:rPr>
        <w:t>ого</w:t>
      </w:r>
      <w:r w:rsidR="00C23E20" w:rsidRPr="00F53C5E">
        <w:rPr>
          <w:sz w:val="24"/>
          <w:szCs w:val="24"/>
        </w:rPr>
        <w:t xml:space="preserve"> российск</w:t>
      </w:r>
      <w:r w:rsidR="0053660E">
        <w:rPr>
          <w:sz w:val="24"/>
          <w:szCs w:val="24"/>
        </w:rPr>
        <w:t>ого</w:t>
      </w:r>
      <w:r w:rsidR="00C23E20" w:rsidRPr="00F53C5E">
        <w:rPr>
          <w:sz w:val="24"/>
          <w:szCs w:val="24"/>
        </w:rPr>
        <w:t xml:space="preserve"> представител</w:t>
      </w:r>
      <w:r w:rsidR="0053660E">
        <w:rPr>
          <w:sz w:val="24"/>
          <w:szCs w:val="24"/>
        </w:rPr>
        <w:t>я</w:t>
      </w:r>
      <w:r w:rsidR="00C23E20" w:rsidRPr="00F53C5E">
        <w:rPr>
          <w:sz w:val="24"/>
          <w:szCs w:val="24"/>
        </w:rPr>
        <w:t xml:space="preserve"> в составе М</w:t>
      </w:r>
      <w:r w:rsidR="003A759E">
        <w:rPr>
          <w:sz w:val="24"/>
          <w:szCs w:val="24"/>
        </w:rPr>
        <w:t xml:space="preserve">еждународного Олимпийского </w:t>
      </w:r>
      <w:r w:rsidR="00C23E20" w:rsidRPr="00F53C5E">
        <w:rPr>
          <w:sz w:val="24"/>
          <w:szCs w:val="24"/>
        </w:rPr>
        <w:t>К</w:t>
      </w:r>
      <w:r w:rsidR="003A759E">
        <w:rPr>
          <w:sz w:val="24"/>
          <w:szCs w:val="24"/>
        </w:rPr>
        <w:t>ом</w:t>
      </w:r>
      <w:r w:rsidR="00897586">
        <w:rPr>
          <w:sz w:val="24"/>
          <w:szCs w:val="24"/>
        </w:rPr>
        <w:t>и</w:t>
      </w:r>
      <w:r w:rsidR="003A759E">
        <w:rPr>
          <w:sz w:val="24"/>
          <w:szCs w:val="24"/>
        </w:rPr>
        <w:t>т</w:t>
      </w:r>
      <w:r w:rsidR="00897586">
        <w:rPr>
          <w:sz w:val="24"/>
          <w:szCs w:val="24"/>
        </w:rPr>
        <w:t>е</w:t>
      </w:r>
      <w:r w:rsidR="003A759E">
        <w:rPr>
          <w:sz w:val="24"/>
          <w:szCs w:val="24"/>
        </w:rPr>
        <w:t>та</w:t>
      </w:r>
      <w:r w:rsidR="0053660E">
        <w:rPr>
          <w:sz w:val="24"/>
          <w:szCs w:val="24"/>
        </w:rPr>
        <w:t xml:space="preserve"> (1894 г</w:t>
      </w:r>
      <w:r w:rsidR="00C23E20" w:rsidRPr="00F53C5E">
        <w:rPr>
          <w:sz w:val="24"/>
          <w:szCs w:val="24"/>
        </w:rPr>
        <w:t>.</w:t>
      </w:r>
      <w:r w:rsidR="0053660E">
        <w:rPr>
          <w:sz w:val="24"/>
          <w:szCs w:val="24"/>
        </w:rPr>
        <w:t>)</w:t>
      </w:r>
      <w:r w:rsidR="00B670DC">
        <w:rPr>
          <w:sz w:val="24"/>
          <w:szCs w:val="24"/>
        </w:rPr>
        <w:t>.</w:t>
      </w:r>
    </w:p>
    <w:p w:rsidR="00C23E20" w:rsidRPr="00FA1DFF" w:rsidRDefault="0053660E" w:rsidP="0053660E">
      <w:pPr>
        <w:widowControl/>
        <w:suppressAutoHyphens/>
        <w:autoSpaceDE/>
        <w:autoSpaceDN/>
        <w:adjustRightInd/>
        <w:ind w:left="426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410173">
        <w:rPr>
          <w:sz w:val="24"/>
          <w:szCs w:val="24"/>
        </w:rPr>
        <w:t>Ответ:</w:t>
      </w:r>
      <w:r>
        <w:rPr>
          <w:b/>
          <w:sz w:val="24"/>
          <w:szCs w:val="24"/>
        </w:rPr>
        <w:t xml:space="preserve"> </w:t>
      </w:r>
      <w:r w:rsidR="00C23E20" w:rsidRPr="00FA1DFF">
        <w:rPr>
          <w:b/>
          <w:sz w:val="24"/>
          <w:szCs w:val="24"/>
        </w:rPr>
        <w:t xml:space="preserve">Генерал А.Д. </w:t>
      </w:r>
      <w:proofErr w:type="spellStart"/>
      <w:r w:rsidR="00C23E20" w:rsidRPr="00FA1DFF">
        <w:rPr>
          <w:b/>
          <w:sz w:val="24"/>
          <w:szCs w:val="24"/>
        </w:rPr>
        <w:t>Бутовский</w:t>
      </w:r>
      <w:proofErr w:type="spellEnd"/>
    </w:p>
    <w:p w:rsidR="00014EFF" w:rsidRPr="00014EFF" w:rsidRDefault="00014EFF" w:rsidP="00014EFF">
      <w:pPr>
        <w:jc w:val="both"/>
        <w:rPr>
          <w:sz w:val="24"/>
          <w:szCs w:val="24"/>
        </w:rPr>
      </w:pPr>
      <w:r w:rsidRPr="00014EFF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        </w:t>
      </w:r>
      <w:r w:rsidRPr="00014EFF">
        <w:rPr>
          <w:sz w:val="24"/>
          <w:szCs w:val="24"/>
        </w:rPr>
        <w:t xml:space="preserve">   </w:t>
      </w:r>
    </w:p>
    <w:p w:rsidR="00D05BED" w:rsidRDefault="0053660E" w:rsidP="00FA1DFF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014EFF">
        <w:rPr>
          <w:sz w:val="24"/>
          <w:szCs w:val="24"/>
        </w:rPr>
        <w:t>.</w:t>
      </w:r>
      <w:r w:rsidR="00D05BED" w:rsidRPr="00D05BED">
        <w:t xml:space="preserve"> </w:t>
      </w:r>
      <w:r w:rsidR="00BC0583">
        <w:rPr>
          <w:sz w:val="24"/>
          <w:szCs w:val="24"/>
        </w:rPr>
        <w:t>Назовите, п</w:t>
      </w:r>
      <w:r w:rsidR="00B670DC">
        <w:rPr>
          <w:sz w:val="24"/>
          <w:szCs w:val="24"/>
        </w:rPr>
        <w:t>рограммно-нормативный</w:t>
      </w:r>
      <w:r w:rsidR="00D05BED" w:rsidRPr="00D05BED">
        <w:rPr>
          <w:sz w:val="24"/>
          <w:szCs w:val="24"/>
        </w:rPr>
        <w:t xml:space="preserve"> документ по физическому воспитанию в школах и других учебных заведениях СССР, составлявший нормативную основу отечественной системы физической культуры:</w:t>
      </w:r>
    </w:p>
    <w:p w:rsidR="00FA1DFF" w:rsidRDefault="00885900" w:rsidP="00FA1DFF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D05BED" w:rsidRPr="00D05BED">
        <w:rPr>
          <w:sz w:val="24"/>
          <w:szCs w:val="24"/>
        </w:rPr>
        <w:t xml:space="preserve">Ответ: </w:t>
      </w:r>
      <w:r w:rsidR="00D05BED" w:rsidRPr="00CF732C">
        <w:rPr>
          <w:b/>
          <w:sz w:val="24"/>
          <w:szCs w:val="24"/>
        </w:rPr>
        <w:t>комплекс «Готов к труду и обороне СССР» (ГТО)</w:t>
      </w:r>
    </w:p>
    <w:p w:rsidR="00CF732C" w:rsidRPr="00CF732C" w:rsidRDefault="00CF732C" w:rsidP="00FA1DFF">
      <w:pPr>
        <w:jc w:val="both"/>
        <w:rPr>
          <w:b/>
          <w:sz w:val="24"/>
          <w:szCs w:val="24"/>
        </w:rPr>
      </w:pPr>
    </w:p>
    <w:p w:rsidR="00CF732C" w:rsidRDefault="0053660E" w:rsidP="00FA1DFF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D05BED">
        <w:rPr>
          <w:sz w:val="24"/>
          <w:szCs w:val="24"/>
        </w:rPr>
        <w:t xml:space="preserve">. </w:t>
      </w:r>
      <w:r w:rsidR="00CF732C">
        <w:rPr>
          <w:sz w:val="24"/>
          <w:szCs w:val="24"/>
        </w:rPr>
        <w:t>Дайте определение. М</w:t>
      </w:r>
      <w:r w:rsidR="00CF732C" w:rsidRPr="00CF732C">
        <w:rPr>
          <w:sz w:val="24"/>
          <w:szCs w:val="24"/>
        </w:rPr>
        <w:t>еждународн</w:t>
      </w:r>
      <w:r w:rsidR="00CF732C">
        <w:rPr>
          <w:sz w:val="24"/>
          <w:szCs w:val="24"/>
        </w:rPr>
        <w:t>ое</w:t>
      </w:r>
      <w:r w:rsidR="00CF732C" w:rsidRPr="00CF732C">
        <w:rPr>
          <w:sz w:val="24"/>
          <w:szCs w:val="24"/>
        </w:rPr>
        <w:t xml:space="preserve"> спортивн</w:t>
      </w:r>
      <w:r w:rsidR="00CF732C">
        <w:rPr>
          <w:sz w:val="24"/>
          <w:szCs w:val="24"/>
        </w:rPr>
        <w:t>ое</w:t>
      </w:r>
      <w:r w:rsidR="00CF732C" w:rsidRPr="00CF732C">
        <w:rPr>
          <w:sz w:val="24"/>
          <w:szCs w:val="24"/>
        </w:rPr>
        <w:t xml:space="preserve"> движение</w:t>
      </w:r>
      <w:r w:rsidR="00CF732C">
        <w:rPr>
          <w:sz w:val="24"/>
          <w:szCs w:val="24"/>
        </w:rPr>
        <w:t xml:space="preserve"> – это….</w:t>
      </w:r>
      <w:r w:rsidR="00CF732C" w:rsidRPr="00CF732C">
        <w:rPr>
          <w:sz w:val="24"/>
          <w:szCs w:val="24"/>
        </w:rPr>
        <w:t xml:space="preserve"> </w:t>
      </w:r>
    </w:p>
    <w:p w:rsidR="00885900" w:rsidRDefault="00885900" w:rsidP="00FA1DF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05BED" w:rsidRPr="00D05BED">
        <w:rPr>
          <w:sz w:val="24"/>
          <w:szCs w:val="24"/>
        </w:rPr>
        <w:t xml:space="preserve">Ответ: </w:t>
      </w:r>
    </w:p>
    <w:p w:rsidR="00D05BED" w:rsidRDefault="00885900" w:rsidP="00FA1DF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0540BB">
        <w:rPr>
          <w:b/>
          <w:sz w:val="24"/>
          <w:szCs w:val="24"/>
        </w:rPr>
        <w:t>Движение</w:t>
      </w:r>
      <w:r w:rsidR="00CF732C" w:rsidRPr="00CF732C">
        <w:rPr>
          <w:b/>
          <w:sz w:val="24"/>
          <w:szCs w:val="24"/>
        </w:rPr>
        <w:t>, отражающее сущность и характер взаимодействия спортсменов и тренеров, а также спортивных деятелей многих стран</w:t>
      </w:r>
      <w:r w:rsidR="00D20051">
        <w:rPr>
          <w:b/>
          <w:sz w:val="24"/>
          <w:szCs w:val="24"/>
        </w:rPr>
        <w:t>.</w:t>
      </w:r>
    </w:p>
    <w:p w:rsidR="00E948EB" w:rsidRPr="00CF732C" w:rsidRDefault="00E948EB" w:rsidP="00FA1DFF">
      <w:pPr>
        <w:jc w:val="both"/>
        <w:rPr>
          <w:b/>
          <w:sz w:val="24"/>
          <w:szCs w:val="24"/>
        </w:rPr>
      </w:pPr>
    </w:p>
    <w:p w:rsidR="00E948EB" w:rsidRDefault="0053660E" w:rsidP="00FA1DFF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D05BED">
        <w:rPr>
          <w:sz w:val="24"/>
          <w:szCs w:val="24"/>
        </w:rPr>
        <w:t xml:space="preserve">. </w:t>
      </w:r>
      <w:r w:rsidR="00E948EB">
        <w:rPr>
          <w:sz w:val="24"/>
          <w:szCs w:val="24"/>
        </w:rPr>
        <w:t>Назовите полководца, который сыграл в</w:t>
      </w:r>
      <w:r w:rsidR="00D05BED" w:rsidRPr="00D05BED">
        <w:rPr>
          <w:sz w:val="24"/>
          <w:szCs w:val="24"/>
        </w:rPr>
        <w:t xml:space="preserve">ыдающуюся роль в теории и практике физической подготовки русских войск в период 1770-1800 гг. </w:t>
      </w:r>
    </w:p>
    <w:p w:rsidR="00D05BED" w:rsidRDefault="00885900" w:rsidP="00FA1DFF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</w:t>
      </w:r>
      <w:r w:rsidR="00D05BED" w:rsidRPr="00D05BED">
        <w:rPr>
          <w:sz w:val="24"/>
          <w:szCs w:val="24"/>
        </w:rPr>
        <w:t xml:space="preserve">Ответ: </w:t>
      </w:r>
      <w:r w:rsidR="00D05BED" w:rsidRPr="00E948EB">
        <w:rPr>
          <w:b/>
          <w:sz w:val="24"/>
          <w:szCs w:val="24"/>
        </w:rPr>
        <w:t>А.В. Суворов</w:t>
      </w:r>
    </w:p>
    <w:p w:rsidR="00E948EB" w:rsidRDefault="00E948EB" w:rsidP="00FA1DFF">
      <w:pPr>
        <w:jc w:val="both"/>
        <w:rPr>
          <w:sz w:val="24"/>
          <w:szCs w:val="24"/>
        </w:rPr>
      </w:pPr>
    </w:p>
    <w:p w:rsidR="001C2264" w:rsidRDefault="0053660E" w:rsidP="00FA1DFF">
      <w:pPr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74310D">
        <w:rPr>
          <w:sz w:val="24"/>
          <w:szCs w:val="24"/>
        </w:rPr>
        <w:t xml:space="preserve">. </w:t>
      </w:r>
      <w:r w:rsidR="00E948EB">
        <w:rPr>
          <w:sz w:val="24"/>
          <w:szCs w:val="24"/>
        </w:rPr>
        <w:t>Перечислите</w:t>
      </w:r>
      <w:r w:rsidR="004C60CE">
        <w:rPr>
          <w:sz w:val="24"/>
          <w:szCs w:val="24"/>
        </w:rPr>
        <w:t>,</w:t>
      </w:r>
      <w:r w:rsidR="00C65081">
        <w:rPr>
          <w:sz w:val="24"/>
          <w:szCs w:val="24"/>
        </w:rPr>
        <w:t xml:space="preserve"> </w:t>
      </w:r>
      <w:r w:rsidR="004C60CE" w:rsidRPr="004C60CE">
        <w:rPr>
          <w:sz w:val="24"/>
          <w:szCs w:val="24"/>
        </w:rPr>
        <w:t>разделы Древней греческой гимнастики</w:t>
      </w:r>
      <w:r w:rsidR="004C60CE">
        <w:rPr>
          <w:sz w:val="24"/>
          <w:szCs w:val="24"/>
        </w:rPr>
        <w:t>.</w:t>
      </w:r>
      <w:r w:rsidR="004C60CE" w:rsidRPr="004C60CE">
        <w:rPr>
          <w:sz w:val="24"/>
          <w:szCs w:val="24"/>
        </w:rPr>
        <w:t xml:space="preserve"> </w:t>
      </w:r>
    </w:p>
    <w:p w:rsidR="00B340A4" w:rsidRDefault="00885900" w:rsidP="00FA1DF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4310D" w:rsidRPr="0074310D">
        <w:rPr>
          <w:sz w:val="24"/>
          <w:szCs w:val="24"/>
        </w:rPr>
        <w:t>Ответ:</w:t>
      </w:r>
      <w:r w:rsidR="00B340A4">
        <w:rPr>
          <w:sz w:val="24"/>
          <w:szCs w:val="24"/>
        </w:rPr>
        <w:t xml:space="preserve"> </w:t>
      </w:r>
    </w:p>
    <w:p w:rsidR="00B340A4" w:rsidRDefault="00885900" w:rsidP="00FA1DFF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="00B340A4">
        <w:rPr>
          <w:sz w:val="24"/>
          <w:szCs w:val="24"/>
        </w:rPr>
        <w:t>1.</w:t>
      </w:r>
      <w:r w:rsidR="0074310D" w:rsidRPr="0074310D">
        <w:rPr>
          <w:sz w:val="24"/>
          <w:szCs w:val="24"/>
        </w:rPr>
        <w:t xml:space="preserve"> </w:t>
      </w:r>
      <w:proofErr w:type="spellStart"/>
      <w:r w:rsidR="0074310D" w:rsidRPr="00E948EB">
        <w:rPr>
          <w:b/>
          <w:sz w:val="24"/>
          <w:szCs w:val="24"/>
        </w:rPr>
        <w:t>палестрик</w:t>
      </w:r>
      <w:r w:rsidR="00E948EB" w:rsidRPr="00E948EB">
        <w:rPr>
          <w:b/>
          <w:sz w:val="24"/>
          <w:szCs w:val="24"/>
        </w:rPr>
        <w:t>а</w:t>
      </w:r>
      <w:proofErr w:type="spellEnd"/>
      <w:r w:rsidR="0074310D" w:rsidRPr="00E948EB">
        <w:rPr>
          <w:b/>
          <w:sz w:val="24"/>
          <w:szCs w:val="24"/>
        </w:rPr>
        <w:t xml:space="preserve"> </w:t>
      </w:r>
    </w:p>
    <w:p w:rsidR="00B340A4" w:rsidRDefault="00885900" w:rsidP="00FA1DF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340A4">
        <w:rPr>
          <w:b/>
          <w:sz w:val="24"/>
          <w:szCs w:val="24"/>
        </w:rPr>
        <w:t xml:space="preserve">2. </w:t>
      </w:r>
      <w:proofErr w:type="spellStart"/>
      <w:r w:rsidR="0074310D" w:rsidRPr="00E948EB">
        <w:rPr>
          <w:b/>
          <w:sz w:val="24"/>
          <w:szCs w:val="24"/>
        </w:rPr>
        <w:t>орхестрик</w:t>
      </w:r>
      <w:r w:rsidR="00E948EB" w:rsidRPr="00E948EB">
        <w:rPr>
          <w:b/>
          <w:sz w:val="24"/>
          <w:szCs w:val="24"/>
        </w:rPr>
        <w:t>а</w:t>
      </w:r>
      <w:proofErr w:type="spellEnd"/>
      <w:r w:rsidR="00B340A4">
        <w:rPr>
          <w:b/>
          <w:sz w:val="24"/>
          <w:szCs w:val="24"/>
        </w:rPr>
        <w:t xml:space="preserve"> </w:t>
      </w:r>
    </w:p>
    <w:p w:rsidR="0074310D" w:rsidRDefault="00885900" w:rsidP="001C2264">
      <w:pPr>
        <w:tabs>
          <w:tab w:val="left" w:pos="330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340A4">
        <w:rPr>
          <w:b/>
          <w:sz w:val="24"/>
          <w:szCs w:val="24"/>
        </w:rPr>
        <w:t>3.</w:t>
      </w:r>
      <w:r w:rsidR="0074310D" w:rsidRPr="00E948EB">
        <w:rPr>
          <w:b/>
          <w:sz w:val="24"/>
          <w:szCs w:val="24"/>
        </w:rPr>
        <w:t xml:space="preserve"> игр</w:t>
      </w:r>
      <w:r w:rsidR="00E948EB" w:rsidRPr="00E948EB">
        <w:rPr>
          <w:b/>
          <w:sz w:val="24"/>
          <w:szCs w:val="24"/>
        </w:rPr>
        <w:t>ы</w:t>
      </w:r>
      <w:r w:rsidR="00B340A4">
        <w:rPr>
          <w:b/>
          <w:sz w:val="24"/>
          <w:szCs w:val="24"/>
        </w:rPr>
        <w:t xml:space="preserve"> </w:t>
      </w:r>
    </w:p>
    <w:p w:rsidR="00D17EC9" w:rsidRDefault="00D17EC9" w:rsidP="001C2264">
      <w:pPr>
        <w:tabs>
          <w:tab w:val="left" w:pos="3300"/>
        </w:tabs>
        <w:jc w:val="both"/>
        <w:rPr>
          <w:b/>
          <w:sz w:val="24"/>
          <w:szCs w:val="24"/>
        </w:rPr>
      </w:pPr>
    </w:p>
    <w:p w:rsidR="00D17EC9" w:rsidRPr="00D17EC9" w:rsidRDefault="00D17EC9" w:rsidP="00D17EC9">
      <w:pPr>
        <w:tabs>
          <w:tab w:val="left" w:pos="3300"/>
        </w:tabs>
        <w:jc w:val="both"/>
        <w:rPr>
          <w:sz w:val="24"/>
          <w:szCs w:val="24"/>
        </w:rPr>
      </w:pPr>
      <w:r w:rsidRPr="00D17EC9">
        <w:rPr>
          <w:sz w:val="24"/>
          <w:szCs w:val="24"/>
        </w:rPr>
        <w:t>9.  Слово «стадион» произошло от …</w:t>
      </w:r>
    </w:p>
    <w:p w:rsidR="00D17EC9" w:rsidRPr="00D17EC9" w:rsidRDefault="00D17EC9" w:rsidP="00D17EC9">
      <w:pPr>
        <w:tabs>
          <w:tab w:val="left" w:pos="3300"/>
        </w:tabs>
        <w:jc w:val="both"/>
        <w:rPr>
          <w:b/>
          <w:sz w:val="24"/>
          <w:szCs w:val="24"/>
        </w:rPr>
      </w:pPr>
      <w:r w:rsidRPr="00D17EC9">
        <w:rPr>
          <w:sz w:val="24"/>
          <w:szCs w:val="24"/>
        </w:rPr>
        <w:t>Ответ:</w:t>
      </w:r>
      <w:r w:rsidRPr="00D17EC9">
        <w:rPr>
          <w:b/>
          <w:sz w:val="24"/>
          <w:szCs w:val="24"/>
        </w:rPr>
        <w:t xml:space="preserve"> Греческой меры длины «стадий»</w:t>
      </w:r>
    </w:p>
    <w:p w:rsidR="00C65081" w:rsidRDefault="00C65081" w:rsidP="00FA1DFF">
      <w:pPr>
        <w:jc w:val="both"/>
        <w:rPr>
          <w:b/>
          <w:sz w:val="24"/>
          <w:szCs w:val="24"/>
        </w:rPr>
      </w:pPr>
    </w:p>
    <w:p w:rsidR="00C65081" w:rsidRDefault="00D17EC9" w:rsidP="009B348B">
      <w:pPr>
        <w:rPr>
          <w:sz w:val="24"/>
          <w:szCs w:val="24"/>
        </w:rPr>
      </w:pPr>
      <w:r>
        <w:rPr>
          <w:sz w:val="24"/>
          <w:szCs w:val="24"/>
        </w:rPr>
        <w:t>10</w:t>
      </w:r>
      <w:r w:rsidR="00C65081" w:rsidRPr="00C65081">
        <w:rPr>
          <w:sz w:val="24"/>
          <w:szCs w:val="24"/>
        </w:rPr>
        <w:t>.</w:t>
      </w:r>
      <w:r w:rsidR="009B348B" w:rsidRPr="009B348B">
        <w:t xml:space="preserve"> </w:t>
      </w:r>
      <w:r w:rsidR="009B348B">
        <w:rPr>
          <w:sz w:val="24"/>
          <w:szCs w:val="24"/>
        </w:rPr>
        <w:t>Назовите п</w:t>
      </w:r>
      <w:r w:rsidR="009B348B" w:rsidRPr="009B348B">
        <w:rPr>
          <w:sz w:val="24"/>
          <w:szCs w:val="24"/>
        </w:rPr>
        <w:t xml:space="preserve">ричины, по которым не состоялись </w:t>
      </w:r>
      <w:r w:rsidR="009B348B">
        <w:rPr>
          <w:sz w:val="24"/>
          <w:szCs w:val="24"/>
          <w:lang w:val="en-US"/>
        </w:rPr>
        <w:t>VI</w:t>
      </w:r>
      <w:r w:rsidR="009B348B" w:rsidRPr="009B348B">
        <w:rPr>
          <w:sz w:val="24"/>
          <w:szCs w:val="24"/>
        </w:rPr>
        <w:t xml:space="preserve"> (1916), </w:t>
      </w:r>
      <w:r w:rsidR="009B348B">
        <w:rPr>
          <w:sz w:val="24"/>
          <w:szCs w:val="24"/>
          <w:lang w:val="en-US"/>
        </w:rPr>
        <w:t>XII</w:t>
      </w:r>
      <w:r w:rsidR="009B348B">
        <w:rPr>
          <w:sz w:val="24"/>
          <w:szCs w:val="24"/>
        </w:rPr>
        <w:t xml:space="preserve"> (1940), </w:t>
      </w:r>
      <w:r w:rsidR="009B348B">
        <w:rPr>
          <w:sz w:val="24"/>
          <w:szCs w:val="24"/>
          <w:lang w:val="en-US"/>
        </w:rPr>
        <w:t>XIII</w:t>
      </w:r>
      <w:r w:rsidR="009B348B">
        <w:rPr>
          <w:sz w:val="24"/>
          <w:szCs w:val="24"/>
        </w:rPr>
        <w:t xml:space="preserve"> (1944)</w:t>
      </w:r>
      <w:r w:rsidR="009B348B" w:rsidRPr="009B348B">
        <w:rPr>
          <w:sz w:val="24"/>
          <w:szCs w:val="24"/>
        </w:rPr>
        <w:t xml:space="preserve"> Олимпи</w:t>
      </w:r>
      <w:r w:rsidR="009B348B">
        <w:rPr>
          <w:sz w:val="24"/>
          <w:szCs w:val="24"/>
        </w:rPr>
        <w:t>йские игры</w:t>
      </w:r>
      <w:r w:rsidR="009B348B" w:rsidRPr="009B348B">
        <w:rPr>
          <w:sz w:val="24"/>
          <w:szCs w:val="24"/>
        </w:rPr>
        <w:t>.</w:t>
      </w:r>
    </w:p>
    <w:p w:rsidR="009B348B" w:rsidRDefault="00885900" w:rsidP="009B348B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="009B348B">
        <w:rPr>
          <w:sz w:val="24"/>
          <w:szCs w:val="24"/>
        </w:rPr>
        <w:t xml:space="preserve">Ответ: </w:t>
      </w:r>
      <w:r w:rsidR="00D55931" w:rsidRPr="00D55931">
        <w:rPr>
          <w:b/>
          <w:sz w:val="24"/>
          <w:szCs w:val="24"/>
        </w:rPr>
        <w:t>первая и вторая</w:t>
      </w:r>
      <w:r w:rsidR="009B348B" w:rsidRPr="00D55931">
        <w:rPr>
          <w:b/>
          <w:sz w:val="24"/>
          <w:szCs w:val="24"/>
        </w:rPr>
        <w:t xml:space="preserve"> мировы</w:t>
      </w:r>
      <w:r w:rsidR="00D55931" w:rsidRPr="00D55931">
        <w:rPr>
          <w:b/>
          <w:sz w:val="24"/>
          <w:szCs w:val="24"/>
        </w:rPr>
        <w:t>е</w:t>
      </w:r>
      <w:r w:rsidR="009B348B" w:rsidRPr="00D55931">
        <w:rPr>
          <w:b/>
          <w:sz w:val="24"/>
          <w:szCs w:val="24"/>
        </w:rPr>
        <w:t xml:space="preserve"> войн</w:t>
      </w:r>
      <w:r w:rsidR="00D55931" w:rsidRPr="00D55931">
        <w:rPr>
          <w:b/>
          <w:sz w:val="24"/>
          <w:szCs w:val="24"/>
        </w:rPr>
        <w:t>ы</w:t>
      </w:r>
    </w:p>
    <w:p w:rsidR="00D55931" w:rsidRDefault="00D55931" w:rsidP="009B348B">
      <w:pPr>
        <w:rPr>
          <w:b/>
          <w:sz w:val="24"/>
          <w:szCs w:val="24"/>
        </w:rPr>
      </w:pPr>
    </w:p>
    <w:p w:rsidR="00D55931" w:rsidRDefault="0053660E" w:rsidP="009B348B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D17EC9">
        <w:rPr>
          <w:sz w:val="24"/>
          <w:szCs w:val="24"/>
        </w:rPr>
        <w:t>1</w:t>
      </w:r>
      <w:r w:rsidR="00D55931" w:rsidRPr="00D55931">
        <w:rPr>
          <w:sz w:val="24"/>
          <w:szCs w:val="24"/>
        </w:rPr>
        <w:t>. Дайте определение термину “Всевобуч”.</w:t>
      </w:r>
      <w:r w:rsidR="00D55931">
        <w:rPr>
          <w:sz w:val="24"/>
          <w:szCs w:val="24"/>
        </w:rPr>
        <w:t xml:space="preserve"> </w:t>
      </w:r>
      <w:r w:rsidR="00D55931" w:rsidRPr="00D55931">
        <w:rPr>
          <w:sz w:val="24"/>
          <w:szCs w:val="24"/>
        </w:rPr>
        <w:t>Когда был создан Всевобуч? Кто его возглавил?</w:t>
      </w:r>
    </w:p>
    <w:p w:rsidR="002F792C" w:rsidRDefault="00885900" w:rsidP="009B348B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="002F792C">
        <w:rPr>
          <w:sz w:val="24"/>
          <w:szCs w:val="24"/>
        </w:rPr>
        <w:t xml:space="preserve">Ответ: </w:t>
      </w:r>
      <w:r w:rsidR="002F792C" w:rsidRPr="002F792C">
        <w:rPr>
          <w:b/>
          <w:sz w:val="24"/>
          <w:szCs w:val="24"/>
        </w:rPr>
        <w:t>Всеобщее военное обучение.</w:t>
      </w:r>
      <w:r w:rsidR="002F792C" w:rsidRPr="002F792C">
        <w:rPr>
          <w:b/>
        </w:rPr>
        <w:t xml:space="preserve"> </w:t>
      </w:r>
      <w:r w:rsidR="002F792C" w:rsidRPr="002F792C">
        <w:rPr>
          <w:b/>
          <w:sz w:val="24"/>
          <w:szCs w:val="24"/>
        </w:rPr>
        <w:t xml:space="preserve">1918 г., Н.И. </w:t>
      </w:r>
      <w:proofErr w:type="spellStart"/>
      <w:r w:rsidR="002F792C" w:rsidRPr="002F792C">
        <w:rPr>
          <w:b/>
          <w:sz w:val="24"/>
          <w:szCs w:val="24"/>
        </w:rPr>
        <w:t>Подвойский</w:t>
      </w:r>
      <w:proofErr w:type="spellEnd"/>
      <w:r w:rsidR="002F792C" w:rsidRPr="002F792C">
        <w:rPr>
          <w:b/>
          <w:sz w:val="24"/>
          <w:szCs w:val="24"/>
        </w:rPr>
        <w:t xml:space="preserve">. </w:t>
      </w:r>
    </w:p>
    <w:p w:rsidR="002F792C" w:rsidRDefault="002F792C" w:rsidP="009B348B">
      <w:pPr>
        <w:rPr>
          <w:b/>
          <w:sz w:val="24"/>
          <w:szCs w:val="24"/>
        </w:rPr>
      </w:pPr>
    </w:p>
    <w:p w:rsidR="002F792C" w:rsidRDefault="0053660E" w:rsidP="009B348B">
      <w:pPr>
        <w:rPr>
          <w:b/>
          <w:sz w:val="24"/>
          <w:szCs w:val="24"/>
        </w:rPr>
      </w:pPr>
      <w:r w:rsidRPr="00D35B52">
        <w:rPr>
          <w:sz w:val="24"/>
          <w:szCs w:val="24"/>
        </w:rPr>
        <w:t>1</w:t>
      </w:r>
      <w:r w:rsidR="00D17EC9">
        <w:rPr>
          <w:sz w:val="24"/>
          <w:szCs w:val="24"/>
        </w:rPr>
        <w:t>2</w:t>
      </w:r>
      <w:r w:rsidR="002F792C" w:rsidRPr="00D35B52">
        <w:rPr>
          <w:sz w:val="24"/>
          <w:szCs w:val="24"/>
        </w:rPr>
        <w:t>.</w:t>
      </w:r>
      <w:r w:rsidR="002F792C">
        <w:rPr>
          <w:b/>
          <w:sz w:val="24"/>
          <w:szCs w:val="24"/>
        </w:rPr>
        <w:t xml:space="preserve"> </w:t>
      </w:r>
      <w:r w:rsidR="002F792C" w:rsidRPr="002F792C">
        <w:rPr>
          <w:sz w:val="24"/>
          <w:szCs w:val="24"/>
        </w:rPr>
        <w:t>Назовите, создателя первой отечественной системы физического воспитания.</w:t>
      </w:r>
    </w:p>
    <w:p w:rsidR="002F792C" w:rsidRDefault="00885900" w:rsidP="009B348B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="002F792C" w:rsidRPr="002F792C">
        <w:rPr>
          <w:sz w:val="24"/>
          <w:szCs w:val="24"/>
        </w:rPr>
        <w:t>Ответ:</w:t>
      </w:r>
      <w:r w:rsidR="002F792C">
        <w:rPr>
          <w:b/>
          <w:sz w:val="24"/>
          <w:szCs w:val="24"/>
        </w:rPr>
        <w:t xml:space="preserve"> </w:t>
      </w:r>
      <w:r w:rsidR="002F792C" w:rsidRPr="002F792C">
        <w:rPr>
          <w:b/>
          <w:sz w:val="24"/>
          <w:szCs w:val="24"/>
        </w:rPr>
        <w:t>П.Ф. Лесгафт</w:t>
      </w:r>
    </w:p>
    <w:p w:rsidR="003761D3" w:rsidRDefault="003761D3" w:rsidP="009B348B">
      <w:pPr>
        <w:rPr>
          <w:b/>
          <w:sz w:val="24"/>
          <w:szCs w:val="24"/>
        </w:rPr>
      </w:pPr>
    </w:p>
    <w:p w:rsidR="00432909" w:rsidRDefault="0053660E" w:rsidP="003761D3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D17EC9">
        <w:rPr>
          <w:sz w:val="24"/>
          <w:szCs w:val="24"/>
        </w:rPr>
        <w:t>3</w:t>
      </w:r>
      <w:r w:rsidR="003761D3" w:rsidRPr="007F79CD">
        <w:rPr>
          <w:sz w:val="24"/>
          <w:szCs w:val="24"/>
        </w:rPr>
        <w:t>.</w:t>
      </w:r>
      <w:r w:rsidR="003761D3">
        <w:rPr>
          <w:b/>
          <w:sz w:val="24"/>
          <w:szCs w:val="24"/>
        </w:rPr>
        <w:t xml:space="preserve"> </w:t>
      </w:r>
      <w:r w:rsidR="00432909" w:rsidRPr="008D1C96">
        <w:rPr>
          <w:sz w:val="24"/>
          <w:szCs w:val="24"/>
        </w:rPr>
        <w:t>Возрождение Олимпийских игр</w:t>
      </w:r>
      <w:r w:rsidR="008D1C96" w:rsidRPr="008D1C96">
        <w:rPr>
          <w:sz w:val="24"/>
          <w:szCs w:val="24"/>
        </w:rPr>
        <w:t>.</w:t>
      </w:r>
      <w:r w:rsidR="008D1C96">
        <w:rPr>
          <w:b/>
          <w:sz w:val="24"/>
          <w:szCs w:val="24"/>
        </w:rPr>
        <w:t xml:space="preserve"> </w:t>
      </w:r>
      <w:r w:rsidR="003761D3" w:rsidRPr="007F79CD">
        <w:rPr>
          <w:sz w:val="24"/>
          <w:szCs w:val="24"/>
        </w:rPr>
        <w:t>Назовите</w:t>
      </w:r>
      <w:r w:rsidR="00B10CB0">
        <w:rPr>
          <w:sz w:val="24"/>
          <w:szCs w:val="24"/>
        </w:rPr>
        <w:t xml:space="preserve">: </w:t>
      </w:r>
    </w:p>
    <w:p w:rsidR="00432909" w:rsidRDefault="00432909" w:rsidP="003761D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464C9">
        <w:rPr>
          <w:sz w:val="24"/>
          <w:szCs w:val="24"/>
        </w:rPr>
        <w:t xml:space="preserve"> </w:t>
      </w:r>
      <w:r w:rsidR="00B10CB0">
        <w:rPr>
          <w:sz w:val="24"/>
          <w:szCs w:val="24"/>
        </w:rPr>
        <w:t>1.</w:t>
      </w:r>
      <w:r w:rsidR="00402021">
        <w:rPr>
          <w:sz w:val="24"/>
          <w:szCs w:val="24"/>
        </w:rPr>
        <w:t xml:space="preserve"> Инициатора</w:t>
      </w:r>
      <w:r w:rsidR="003761D3" w:rsidRPr="007F79CD">
        <w:rPr>
          <w:sz w:val="24"/>
          <w:szCs w:val="24"/>
        </w:rPr>
        <w:t xml:space="preserve"> современного олимпийского движения</w:t>
      </w:r>
      <w:r>
        <w:rPr>
          <w:sz w:val="24"/>
          <w:szCs w:val="24"/>
        </w:rPr>
        <w:t>.</w:t>
      </w:r>
    </w:p>
    <w:p w:rsidR="00432909" w:rsidRDefault="00432909" w:rsidP="003761D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464C9">
        <w:rPr>
          <w:sz w:val="24"/>
          <w:szCs w:val="24"/>
        </w:rPr>
        <w:t xml:space="preserve"> </w:t>
      </w:r>
      <w:r>
        <w:rPr>
          <w:sz w:val="24"/>
          <w:szCs w:val="24"/>
        </w:rPr>
        <w:t>2.</w:t>
      </w:r>
      <w:r w:rsidR="003761D3" w:rsidRPr="007F79CD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="003761D3" w:rsidRPr="007F79CD">
        <w:rPr>
          <w:sz w:val="24"/>
          <w:szCs w:val="24"/>
        </w:rPr>
        <w:t>окумент, регламентирующий цели, задачи и принципы современного олимпийского движения, а также условия участия в Олимпийских играх и правила их проведения.</w:t>
      </w:r>
      <w:r>
        <w:rPr>
          <w:sz w:val="24"/>
          <w:szCs w:val="24"/>
        </w:rPr>
        <w:t xml:space="preserve"> </w:t>
      </w:r>
    </w:p>
    <w:p w:rsidR="00432909" w:rsidRDefault="00432909" w:rsidP="003761D3">
      <w:pPr>
        <w:rPr>
          <w:sz w:val="24"/>
          <w:szCs w:val="24"/>
        </w:rPr>
      </w:pPr>
      <w:r>
        <w:rPr>
          <w:sz w:val="24"/>
          <w:szCs w:val="24"/>
        </w:rPr>
        <w:t xml:space="preserve"> 3.</w:t>
      </w:r>
      <w:r w:rsidRPr="00432909">
        <w:t xml:space="preserve"> </w:t>
      </w:r>
      <w:r w:rsidRPr="00432909">
        <w:rPr>
          <w:sz w:val="24"/>
          <w:szCs w:val="24"/>
        </w:rPr>
        <w:t>Когда и где был создан Международный Олимпийский Комитет</w:t>
      </w:r>
      <w:r>
        <w:rPr>
          <w:sz w:val="24"/>
          <w:szCs w:val="24"/>
        </w:rPr>
        <w:t xml:space="preserve">. </w:t>
      </w:r>
    </w:p>
    <w:p w:rsidR="00432909" w:rsidRDefault="00432909" w:rsidP="003761D3">
      <w:pPr>
        <w:rPr>
          <w:sz w:val="24"/>
          <w:szCs w:val="24"/>
        </w:rPr>
      </w:pPr>
      <w:r>
        <w:rPr>
          <w:sz w:val="24"/>
          <w:szCs w:val="24"/>
        </w:rPr>
        <w:t xml:space="preserve"> 4. </w:t>
      </w:r>
      <w:r w:rsidRPr="00432909">
        <w:rPr>
          <w:sz w:val="24"/>
          <w:szCs w:val="24"/>
        </w:rPr>
        <w:t>Кто был избран первым президентом МОК</w:t>
      </w:r>
      <w:r>
        <w:rPr>
          <w:sz w:val="24"/>
          <w:szCs w:val="24"/>
        </w:rPr>
        <w:t xml:space="preserve">. </w:t>
      </w:r>
    </w:p>
    <w:p w:rsidR="007F79CD" w:rsidRDefault="00432909" w:rsidP="003761D3">
      <w:pPr>
        <w:rPr>
          <w:sz w:val="24"/>
          <w:szCs w:val="24"/>
        </w:rPr>
      </w:pPr>
      <w:r>
        <w:rPr>
          <w:sz w:val="24"/>
          <w:szCs w:val="24"/>
        </w:rPr>
        <w:t xml:space="preserve"> 5.</w:t>
      </w:r>
      <w:r w:rsidRPr="00432909">
        <w:t xml:space="preserve"> </w:t>
      </w:r>
      <w:r w:rsidRPr="00432909">
        <w:rPr>
          <w:sz w:val="24"/>
          <w:szCs w:val="24"/>
        </w:rPr>
        <w:t>Когда и где состоялись I Олимпи</w:t>
      </w:r>
      <w:r>
        <w:rPr>
          <w:sz w:val="24"/>
          <w:szCs w:val="24"/>
        </w:rPr>
        <w:t>йские игры</w:t>
      </w:r>
      <w:r w:rsidRPr="00432909">
        <w:rPr>
          <w:sz w:val="24"/>
          <w:szCs w:val="24"/>
        </w:rPr>
        <w:t xml:space="preserve"> современности</w:t>
      </w:r>
    </w:p>
    <w:p w:rsidR="008D1C96" w:rsidRDefault="003761D3" w:rsidP="003761D3">
      <w:pPr>
        <w:rPr>
          <w:b/>
          <w:sz w:val="24"/>
          <w:szCs w:val="24"/>
        </w:rPr>
      </w:pPr>
      <w:r w:rsidRPr="003761D3">
        <w:rPr>
          <w:b/>
          <w:sz w:val="24"/>
          <w:szCs w:val="24"/>
        </w:rPr>
        <w:t xml:space="preserve"> </w:t>
      </w:r>
      <w:r w:rsidR="00885900">
        <w:rPr>
          <w:b/>
          <w:sz w:val="24"/>
          <w:szCs w:val="24"/>
        </w:rPr>
        <w:t xml:space="preserve"> </w:t>
      </w:r>
      <w:r w:rsidRPr="003761D3">
        <w:rPr>
          <w:sz w:val="24"/>
          <w:szCs w:val="24"/>
        </w:rPr>
        <w:t>Ответ:</w:t>
      </w:r>
      <w:r w:rsidRPr="003761D3">
        <w:rPr>
          <w:b/>
          <w:sz w:val="24"/>
          <w:szCs w:val="24"/>
        </w:rPr>
        <w:t xml:space="preserve"> </w:t>
      </w:r>
    </w:p>
    <w:p w:rsidR="008D1C96" w:rsidRDefault="00885900" w:rsidP="003761D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8D1C96">
        <w:rPr>
          <w:b/>
          <w:sz w:val="24"/>
          <w:szCs w:val="24"/>
        </w:rPr>
        <w:t xml:space="preserve">1. </w:t>
      </w:r>
      <w:r w:rsidR="003761D3" w:rsidRPr="003761D3">
        <w:rPr>
          <w:b/>
          <w:sz w:val="24"/>
          <w:szCs w:val="24"/>
        </w:rPr>
        <w:t>Пьер де Кубертен</w:t>
      </w:r>
      <w:r w:rsidR="003761D3">
        <w:rPr>
          <w:b/>
          <w:sz w:val="24"/>
          <w:szCs w:val="24"/>
        </w:rPr>
        <w:t>.</w:t>
      </w:r>
      <w:r w:rsidR="008D1C96">
        <w:rPr>
          <w:b/>
          <w:sz w:val="24"/>
          <w:szCs w:val="24"/>
        </w:rPr>
        <w:t xml:space="preserve"> </w:t>
      </w:r>
    </w:p>
    <w:p w:rsidR="008D1C96" w:rsidRDefault="00885900" w:rsidP="003761D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8D1C96">
        <w:rPr>
          <w:b/>
          <w:sz w:val="24"/>
          <w:szCs w:val="24"/>
        </w:rPr>
        <w:t>2.</w:t>
      </w:r>
      <w:r w:rsidR="003761D3">
        <w:rPr>
          <w:b/>
          <w:sz w:val="24"/>
          <w:szCs w:val="24"/>
        </w:rPr>
        <w:t xml:space="preserve"> О</w:t>
      </w:r>
      <w:r w:rsidR="003761D3" w:rsidRPr="003761D3">
        <w:rPr>
          <w:b/>
          <w:sz w:val="24"/>
          <w:szCs w:val="24"/>
        </w:rPr>
        <w:t>лимпийская хартия</w:t>
      </w:r>
      <w:r w:rsidR="003761D3">
        <w:rPr>
          <w:b/>
          <w:sz w:val="24"/>
          <w:szCs w:val="24"/>
        </w:rPr>
        <w:t>.</w:t>
      </w:r>
      <w:r w:rsidR="008D1C96">
        <w:rPr>
          <w:b/>
          <w:sz w:val="24"/>
          <w:szCs w:val="24"/>
        </w:rPr>
        <w:t xml:space="preserve"> </w:t>
      </w:r>
    </w:p>
    <w:p w:rsidR="008D1C96" w:rsidRDefault="00885900" w:rsidP="003761D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8D1C96">
        <w:rPr>
          <w:b/>
          <w:sz w:val="24"/>
          <w:szCs w:val="24"/>
        </w:rPr>
        <w:t>3. 1894, Париж.</w:t>
      </w:r>
    </w:p>
    <w:p w:rsidR="00FC3E8B" w:rsidRDefault="00885900" w:rsidP="003761D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8D1C96">
        <w:rPr>
          <w:b/>
          <w:sz w:val="24"/>
          <w:szCs w:val="24"/>
        </w:rPr>
        <w:t xml:space="preserve">4. </w:t>
      </w:r>
      <w:proofErr w:type="spellStart"/>
      <w:r w:rsidR="008D1C96" w:rsidRPr="008D1C96">
        <w:rPr>
          <w:b/>
          <w:sz w:val="24"/>
          <w:szCs w:val="24"/>
        </w:rPr>
        <w:t>Деметриус</w:t>
      </w:r>
      <w:proofErr w:type="spellEnd"/>
      <w:r w:rsidR="008D1C96" w:rsidRPr="008D1C96">
        <w:rPr>
          <w:b/>
          <w:sz w:val="24"/>
          <w:szCs w:val="24"/>
        </w:rPr>
        <w:t xml:space="preserve"> </w:t>
      </w:r>
      <w:proofErr w:type="spellStart"/>
      <w:r w:rsidR="008D1C96" w:rsidRPr="008D1C96">
        <w:rPr>
          <w:b/>
          <w:sz w:val="24"/>
          <w:szCs w:val="24"/>
        </w:rPr>
        <w:t>Викелас</w:t>
      </w:r>
      <w:proofErr w:type="spellEnd"/>
      <w:r w:rsidR="008D1C96">
        <w:rPr>
          <w:b/>
          <w:sz w:val="24"/>
          <w:szCs w:val="24"/>
        </w:rPr>
        <w:t>.</w:t>
      </w:r>
    </w:p>
    <w:p w:rsidR="008D1C96" w:rsidRDefault="00885900" w:rsidP="003761D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8D1C96">
        <w:rPr>
          <w:b/>
          <w:sz w:val="24"/>
          <w:szCs w:val="24"/>
        </w:rPr>
        <w:t xml:space="preserve">5. </w:t>
      </w:r>
      <w:r w:rsidR="008D1C96" w:rsidRPr="008D1C96">
        <w:rPr>
          <w:b/>
          <w:sz w:val="24"/>
          <w:szCs w:val="24"/>
        </w:rPr>
        <w:t>1896 г., Афины.</w:t>
      </w:r>
    </w:p>
    <w:p w:rsidR="00402021" w:rsidRDefault="00402021" w:rsidP="003761D3">
      <w:pPr>
        <w:rPr>
          <w:b/>
          <w:sz w:val="24"/>
          <w:szCs w:val="24"/>
        </w:rPr>
      </w:pPr>
    </w:p>
    <w:p w:rsidR="00402021" w:rsidRPr="00402021" w:rsidRDefault="00402021" w:rsidP="003761D3">
      <w:pPr>
        <w:rPr>
          <w:sz w:val="24"/>
          <w:szCs w:val="24"/>
        </w:rPr>
      </w:pPr>
      <w:r w:rsidRPr="00402021">
        <w:rPr>
          <w:sz w:val="24"/>
          <w:szCs w:val="24"/>
        </w:rPr>
        <w:t>1</w:t>
      </w:r>
      <w:r w:rsidR="00D17EC9">
        <w:rPr>
          <w:sz w:val="24"/>
          <w:szCs w:val="24"/>
        </w:rPr>
        <w:t>4</w:t>
      </w:r>
      <w:r w:rsidRPr="00402021">
        <w:rPr>
          <w:sz w:val="24"/>
          <w:szCs w:val="24"/>
        </w:rPr>
        <w:t xml:space="preserve">. Назовите, </w:t>
      </w:r>
      <w:r>
        <w:rPr>
          <w:sz w:val="24"/>
          <w:szCs w:val="24"/>
        </w:rPr>
        <w:t>С</w:t>
      </w:r>
      <w:r w:rsidRPr="00402021">
        <w:rPr>
          <w:sz w:val="24"/>
          <w:szCs w:val="24"/>
        </w:rPr>
        <w:t>имвол Олимпийских игр.</w:t>
      </w:r>
    </w:p>
    <w:p w:rsidR="007F79CD" w:rsidRDefault="00402021" w:rsidP="003761D3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D1C96">
        <w:rPr>
          <w:sz w:val="24"/>
          <w:szCs w:val="24"/>
        </w:rPr>
        <w:t>Ответ</w:t>
      </w:r>
      <w:r>
        <w:rPr>
          <w:sz w:val="24"/>
          <w:szCs w:val="24"/>
        </w:rPr>
        <w:t xml:space="preserve">: </w:t>
      </w:r>
      <w:r w:rsidRPr="00402021">
        <w:rPr>
          <w:b/>
          <w:sz w:val="24"/>
          <w:szCs w:val="24"/>
        </w:rPr>
        <w:t>Пять переплетенных колец</w:t>
      </w:r>
      <w:r>
        <w:rPr>
          <w:b/>
          <w:sz w:val="24"/>
          <w:szCs w:val="24"/>
        </w:rPr>
        <w:t>.</w:t>
      </w:r>
    </w:p>
    <w:p w:rsidR="00C33917" w:rsidRDefault="00C33917" w:rsidP="003761D3">
      <w:pPr>
        <w:rPr>
          <w:b/>
          <w:sz w:val="24"/>
          <w:szCs w:val="24"/>
        </w:rPr>
      </w:pPr>
    </w:p>
    <w:p w:rsidR="00C33917" w:rsidRDefault="00C33917" w:rsidP="00C33917">
      <w:pPr>
        <w:shd w:val="clear" w:color="auto" w:fill="FFFFFF"/>
        <w:ind w:right="-1"/>
        <w:jc w:val="both"/>
        <w:rPr>
          <w:color w:val="181818"/>
          <w:sz w:val="24"/>
          <w:szCs w:val="24"/>
        </w:rPr>
      </w:pPr>
      <w:r w:rsidRPr="00C33917">
        <w:rPr>
          <w:sz w:val="24"/>
          <w:szCs w:val="24"/>
        </w:rPr>
        <w:t>1</w:t>
      </w:r>
      <w:r w:rsidR="00D17EC9">
        <w:rPr>
          <w:sz w:val="24"/>
          <w:szCs w:val="24"/>
        </w:rPr>
        <w:t>5</w:t>
      </w:r>
      <w:r w:rsidRPr="00C33917"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2C293E">
        <w:rPr>
          <w:color w:val="181818"/>
          <w:sz w:val="24"/>
          <w:szCs w:val="24"/>
        </w:rPr>
        <w:t>Факел олимпийского огня зажигается …</w:t>
      </w:r>
    </w:p>
    <w:p w:rsidR="00C33917" w:rsidRDefault="00C33917" w:rsidP="003761D3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D1C96">
        <w:rPr>
          <w:sz w:val="24"/>
          <w:szCs w:val="24"/>
        </w:rPr>
        <w:t>Ответ</w:t>
      </w:r>
      <w:r>
        <w:rPr>
          <w:sz w:val="24"/>
          <w:szCs w:val="24"/>
        </w:rPr>
        <w:t>:</w:t>
      </w:r>
      <w:r w:rsidRPr="00C33917">
        <w:rPr>
          <w:color w:val="181818"/>
          <w:sz w:val="24"/>
          <w:szCs w:val="24"/>
        </w:rPr>
        <w:t xml:space="preserve"> </w:t>
      </w:r>
      <w:r w:rsidRPr="00C33917">
        <w:rPr>
          <w:b/>
          <w:color w:val="181818"/>
          <w:sz w:val="24"/>
          <w:szCs w:val="24"/>
        </w:rPr>
        <w:t>В Олимпии</w:t>
      </w:r>
      <w:r>
        <w:rPr>
          <w:b/>
          <w:color w:val="181818"/>
          <w:sz w:val="24"/>
          <w:szCs w:val="24"/>
        </w:rPr>
        <w:t xml:space="preserve"> (Греция)</w:t>
      </w:r>
      <w:r>
        <w:rPr>
          <w:color w:val="181818"/>
          <w:sz w:val="24"/>
          <w:szCs w:val="24"/>
        </w:rPr>
        <w:t>.</w:t>
      </w:r>
    </w:p>
    <w:p w:rsidR="00402021" w:rsidRDefault="00402021" w:rsidP="003761D3">
      <w:pPr>
        <w:rPr>
          <w:b/>
          <w:sz w:val="24"/>
          <w:szCs w:val="24"/>
        </w:rPr>
      </w:pPr>
    </w:p>
    <w:p w:rsidR="00402021" w:rsidRPr="002C293E" w:rsidRDefault="00402021" w:rsidP="00402021">
      <w:pPr>
        <w:shd w:val="clear" w:color="auto" w:fill="FFFFFF"/>
        <w:ind w:right="-1"/>
        <w:jc w:val="both"/>
        <w:rPr>
          <w:color w:val="181818"/>
          <w:sz w:val="24"/>
          <w:szCs w:val="24"/>
        </w:rPr>
      </w:pPr>
      <w:r w:rsidRPr="00402021">
        <w:rPr>
          <w:sz w:val="24"/>
          <w:szCs w:val="24"/>
        </w:rPr>
        <w:t>1</w:t>
      </w:r>
      <w:r w:rsidR="00D17EC9">
        <w:rPr>
          <w:sz w:val="24"/>
          <w:szCs w:val="24"/>
        </w:rPr>
        <w:t>6</w:t>
      </w:r>
      <w:r w:rsidRPr="00402021"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2C293E">
        <w:rPr>
          <w:color w:val="181818"/>
          <w:sz w:val="24"/>
          <w:szCs w:val="24"/>
        </w:rPr>
        <w:t>Пять олимпийских колец символизируют …</w:t>
      </w:r>
    </w:p>
    <w:p w:rsidR="00402021" w:rsidRDefault="00C33917" w:rsidP="003761D3">
      <w:pPr>
        <w:rPr>
          <w:b/>
          <w:color w:val="181818"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D1C96">
        <w:rPr>
          <w:sz w:val="24"/>
          <w:szCs w:val="24"/>
        </w:rPr>
        <w:t>Ответ</w:t>
      </w:r>
      <w:r>
        <w:rPr>
          <w:sz w:val="24"/>
          <w:szCs w:val="24"/>
        </w:rPr>
        <w:t>:</w:t>
      </w:r>
      <w:r w:rsidRPr="00C33917">
        <w:rPr>
          <w:color w:val="181818"/>
          <w:sz w:val="24"/>
          <w:szCs w:val="24"/>
        </w:rPr>
        <w:t xml:space="preserve"> </w:t>
      </w:r>
      <w:r w:rsidRPr="00C33917">
        <w:rPr>
          <w:b/>
          <w:color w:val="181818"/>
          <w:sz w:val="24"/>
          <w:szCs w:val="24"/>
        </w:rPr>
        <w:t>Единство спортсменов пяти континентов земного шара.</w:t>
      </w:r>
    </w:p>
    <w:p w:rsidR="00717827" w:rsidRDefault="00717827" w:rsidP="003761D3">
      <w:pPr>
        <w:rPr>
          <w:b/>
          <w:color w:val="181818"/>
          <w:sz w:val="24"/>
          <w:szCs w:val="24"/>
        </w:rPr>
      </w:pPr>
    </w:p>
    <w:p w:rsidR="00717827" w:rsidRPr="002C293E" w:rsidRDefault="00C33917" w:rsidP="00717827">
      <w:pPr>
        <w:shd w:val="clear" w:color="auto" w:fill="FFFFFF"/>
        <w:ind w:right="-1"/>
        <w:jc w:val="both"/>
        <w:rPr>
          <w:rFonts w:ascii="Arial" w:hAnsi="Arial" w:cs="Arial"/>
          <w:color w:val="181818"/>
          <w:sz w:val="21"/>
          <w:szCs w:val="21"/>
        </w:rPr>
      </w:pPr>
      <w:r w:rsidRPr="00717827">
        <w:rPr>
          <w:color w:val="181818"/>
          <w:sz w:val="24"/>
          <w:szCs w:val="24"/>
        </w:rPr>
        <w:t>1</w:t>
      </w:r>
      <w:r w:rsidR="00D17EC9">
        <w:rPr>
          <w:color w:val="181818"/>
          <w:sz w:val="24"/>
          <w:szCs w:val="24"/>
        </w:rPr>
        <w:t>7</w:t>
      </w:r>
      <w:r w:rsidRPr="00717827">
        <w:rPr>
          <w:color w:val="181818"/>
          <w:sz w:val="24"/>
          <w:szCs w:val="24"/>
        </w:rPr>
        <w:t>.</w:t>
      </w:r>
      <w:r w:rsidR="00717827">
        <w:rPr>
          <w:color w:val="181818"/>
          <w:sz w:val="24"/>
          <w:szCs w:val="24"/>
        </w:rPr>
        <w:t xml:space="preserve"> </w:t>
      </w:r>
      <w:r w:rsidR="00717827" w:rsidRPr="002C293E">
        <w:rPr>
          <w:color w:val="181818"/>
          <w:sz w:val="24"/>
          <w:szCs w:val="24"/>
        </w:rPr>
        <w:t>Среди всех олимпийцев мира по всем видам спорта наибольшее количество олимпийских наград имеет…</w:t>
      </w:r>
    </w:p>
    <w:p w:rsidR="00C33917" w:rsidRDefault="00717827" w:rsidP="003761D3">
      <w:pPr>
        <w:rPr>
          <w:b/>
          <w:color w:val="181818"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D1C96">
        <w:rPr>
          <w:sz w:val="24"/>
          <w:szCs w:val="24"/>
        </w:rPr>
        <w:t>Ответ</w:t>
      </w:r>
      <w:r>
        <w:rPr>
          <w:sz w:val="24"/>
          <w:szCs w:val="24"/>
        </w:rPr>
        <w:t xml:space="preserve">: </w:t>
      </w:r>
      <w:r w:rsidRPr="00717827">
        <w:rPr>
          <w:b/>
          <w:sz w:val="24"/>
          <w:szCs w:val="24"/>
        </w:rPr>
        <w:t>Американский пловец</w:t>
      </w:r>
      <w:r>
        <w:rPr>
          <w:sz w:val="24"/>
          <w:szCs w:val="24"/>
        </w:rPr>
        <w:t xml:space="preserve"> </w:t>
      </w:r>
      <w:r w:rsidRPr="00717827">
        <w:rPr>
          <w:b/>
          <w:color w:val="181818"/>
          <w:sz w:val="24"/>
          <w:szCs w:val="24"/>
        </w:rPr>
        <w:t xml:space="preserve">Майкл </w:t>
      </w:r>
      <w:proofErr w:type="spellStart"/>
      <w:r w:rsidRPr="00717827">
        <w:rPr>
          <w:b/>
          <w:color w:val="181818"/>
          <w:sz w:val="24"/>
          <w:szCs w:val="24"/>
        </w:rPr>
        <w:t>Фелпс</w:t>
      </w:r>
      <w:proofErr w:type="spellEnd"/>
      <w:r>
        <w:rPr>
          <w:b/>
          <w:color w:val="181818"/>
          <w:sz w:val="24"/>
          <w:szCs w:val="24"/>
        </w:rPr>
        <w:t>.</w:t>
      </w:r>
      <w:r w:rsidRPr="00717827">
        <w:rPr>
          <w:b/>
          <w:color w:val="181818"/>
          <w:sz w:val="24"/>
          <w:szCs w:val="24"/>
        </w:rPr>
        <w:t xml:space="preserve"> </w:t>
      </w:r>
    </w:p>
    <w:p w:rsidR="00717827" w:rsidRDefault="00717827" w:rsidP="003761D3">
      <w:pPr>
        <w:rPr>
          <w:b/>
          <w:color w:val="181818"/>
          <w:sz w:val="24"/>
          <w:szCs w:val="24"/>
        </w:rPr>
      </w:pPr>
    </w:p>
    <w:p w:rsidR="00717827" w:rsidRDefault="00717827" w:rsidP="003761D3">
      <w:pPr>
        <w:rPr>
          <w:b/>
          <w:color w:val="181818"/>
          <w:sz w:val="24"/>
          <w:szCs w:val="24"/>
        </w:rPr>
      </w:pPr>
      <w:r w:rsidRPr="00717827">
        <w:rPr>
          <w:color w:val="181818"/>
          <w:sz w:val="24"/>
          <w:szCs w:val="24"/>
        </w:rPr>
        <w:t>1</w:t>
      </w:r>
      <w:r w:rsidR="00D17EC9">
        <w:rPr>
          <w:color w:val="181818"/>
          <w:sz w:val="24"/>
          <w:szCs w:val="24"/>
        </w:rPr>
        <w:t>8</w:t>
      </w:r>
      <w:r w:rsidRPr="00717827">
        <w:rPr>
          <w:color w:val="181818"/>
          <w:sz w:val="24"/>
          <w:szCs w:val="24"/>
        </w:rPr>
        <w:t>.</w:t>
      </w:r>
      <w:r>
        <w:rPr>
          <w:b/>
          <w:color w:val="181818"/>
          <w:sz w:val="24"/>
          <w:szCs w:val="24"/>
        </w:rPr>
        <w:t xml:space="preserve"> </w:t>
      </w:r>
      <w:r w:rsidR="00D35B52" w:rsidRPr="00D35B52">
        <w:rPr>
          <w:color w:val="181818"/>
          <w:sz w:val="24"/>
          <w:szCs w:val="24"/>
        </w:rPr>
        <w:t>Назовите, к</w:t>
      </w:r>
      <w:r w:rsidRPr="00D35B52">
        <w:rPr>
          <w:color w:val="181818"/>
          <w:sz w:val="24"/>
          <w:szCs w:val="24"/>
        </w:rPr>
        <w:t xml:space="preserve">огда </w:t>
      </w:r>
      <w:r w:rsidRPr="002C293E">
        <w:rPr>
          <w:color w:val="181818"/>
          <w:sz w:val="24"/>
          <w:szCs w:val="24"/>
        </w:rPr>
        <w:t>нашей стране было предоставлено право проведения Олимпийских игр?</w:t>
      </w:r>
    </w:p>
    <w:p w:rsidR="00717827" w:rsidRPr="00D35B52" w:rsidRDefault="00717827" w:rsidP="003761D3">
      <w:pPr>
        <w:rPr>
          <w:b/>
          <w:color w:val="181818"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D1C96">
        <w:rPr>
          <w:sz w:val="24"/>
          <w:szCs w:val="24"/>
        </w:rPr>
        <w:t>Ответ</w:t>
      </w:r>
      <w:r>
        <w:rPr>
          <w:sz w:val="24"/>
          <w:szCs w:val="24"/>
        </w:rPr>
        <w:t>:</w:t>
      </w:r>
      <w:r w:rsidRPr="00717827">
        <w:rPr>
          <w:color w:val="181818"/>
          <w:sz w:val="24"/>
          <w:szCs w:val="24"/>
        </w:rPr>
        <w:t xml:space="preserve"> </w:t>
      </w:r>
      <w:r w:rsidRPr="00D35B52">
        <w:rPr>
          <w:b/>
          <w:color w:val="181818"/>
          <w:sz w:val="24"/>
          <w:szCs w:val="24"/>
        </w:rPr>
        <w:t>В 1980 г. – в Москве состоялись</w:t>
      </w:r>
      <w:r w:rsidR="00D35B52" w:rsidRPr="00D35B52">
        <w:rPr>
          <w:b/>
          <w:color w:val="181818"/>
          <w:sz w:val="24"/>
          <w:szCs w:val="24"/>
        </w:rPr>
        <w:t xml:space="preserve"> летние</w:t>
      </w:r>
      <w:r w:rsidRPr="00D35B52">
        <w:rPr>
          <w:b/>
          <w:color w:val="181818"/>
          <w:sz w:val="24"/>
          <w:szCs w:val="24"/>
        </w:rPr>
        <w:t> XXII Олимпи</w:t>
      </w:r>
      <w:r w:rsidR="00D35B52" w:rsidRPr="00D35B52">
        <w:rPr>
          <w:b/>
          <w:color w:val="181818"/>
          <w:sz w:val="24"/>
          <w:szCs w:val="24"/>
        </w:rPr>
        <w:t>йские игры.</w:t>
      </w:r>
    </w:p>
    <w:p w:rsidR="00D35B52" w:rsidRDefault="00717827" w:rsidP="00D35B52">
      <w:pPr>
        <w:shd w:val="clear" w:color="auto" w:fill="FFFFFF"/>
        <w:ind w:right="-1" w:firstLine="284"/>
        <w:jc w:val="both"/>
        <w:rPr>
          <w:b/>
          <w:color w:val="181818"/>
          <w:sz w:val="24"/>
          <w:szCs w:val="24"/>
        </w:rPr>
      </w:pPr>
      <w:r w:rsidRPr="00D35B52">
        <w:rPr>
          <w:b/>
          <w:color w:val="181818"/>
          <w:sz w:val="24"/>
          <w:szCs w:val="24"/>
        </w:rPr>
        <w:t xml:space="preserve">          В </w:t>
      </w:r>
      <w:r w:rsidR="00D35B52" w:rsidRPr="00D35B52">
        <w:rPr>
          <w:b/>
          <w:color w:val="181818"/>
          <w:sz w:val="24"/>
          <w:szCs w:val="24"/>
        </w:rPr>
        <w:t>2014</w:t>
      </w:r>
      <w:r w:rsidRPr="00D35B52">
        <w:rPr>
          <w:b/>
          <w:color w:val="181818"/>
          <w:sz w:val="24"/>
          <w:szCs w:val="24"/>
        </w:rPr>
        <w:t xml:space="preserve"> г. – в Сочи </w:t>
      </w:r>
      <w:r w:rsidR="00D35B52" w:rsidRPr="00D35B52">
        <w:rPr>
          <w:b/>
          <w:color w:val="181818"/>
          <w:sz w:val="24"/>
          <w:szCs w:val="24"/>
        </w:rPr>
        <w:t>состоялись зимние XXII Олимпийские игры.</w:t>
      </w:r>
    </w:p>
    <w:p w:rsidR="00EA101B" w:rsidRDefault="00EA101B" w:rsidP="00D35B52">
      <w:pPr>
        <w:shd w:val="clear" w:color="auto" w:fill="FFFFFF"/>
        <w:ind w:right="-1" w:firstLine="284"/>
        <w:jc w:val="both"/>
        <w:rPr>
          <w:b/>
          <w:color w:val="181818"/>
          <w:sz w:val="24"/>
          <w:szCs w:val="24"/>
        </w:rPr>
      </w:pPr>
    </w:p>
    <w:p w:rsidR="00EA101B" w:rsidRDefault="00EA101B" w:rsidP="00EA101B">
      <w:pPr>
        <w:shd w:val="clear" w:color="auto" w:fill="FFFFFF"/>
        <w:ind w:right="-1"/>
        <w:jc w:val="both"/>
        <w:rPr>
          <w:color w:val="181818"/>
          <w:sz w:val="24"/>
          <w:szCs w:val="24"/>
        </w:rPr>
      </w:pPr>
      <w:r w:rsidRPr="00EA101B">
        <w:rPr>
          <w:color w:val="181818"/>
          <w:sz w:val="24"/>
          <w:szCs w:val="24"/>
        </w:rPr>
        <w:t>1</w:t>
      </w:r>
      <w:r w:rsidR="00FE3D8F">
        <w:rPr>
          <w:color w:val="181818"/>
          <w:sz w:val="24"/>
          <w:szCs w:val="24"/>
        </w:rPr>
        <w:t>9</w:t>
      </w:r>
      <w:r w:rsidRPr="00EA101B">
        <w:rPr>
          <w:color w:val="181818"/>
          <w:sz w:val="24"/>
          <w:szCs w:val="24"/>
        </w:rPr>
        <w:t>.</w:t>
      </w:r>
      <w:r>
        <w:rPr>
          <w:color w:val="181818"/>
          <w:sz w:val="24"/>
          <w:szCs w:val="24"/>
        </w:rPr>
        <w:t xml:space="preserve"> </w:t>
      </w:r>
      <w:r w:rsidRPr="00EA101B">
        <w:rPr>
          <w:color w:val="181818"/>
          <w:sz w:val="24"/>
          <w:szCs w:val="24"/>
        </w:rPr>
        <w:t>Баскетболист Александр ...</w:t>
      </w:r>
      <w:r>
        <w:rPr>
          <w:color w:val="181818"/>
          <w:sz w:val="24"/>
          <w:szCs w:val="24"/>
        </w:rPr>
        <w:t>...</w:t>
      </w:r>
      <w:r w:rsidRPr="00EA101B">
        <w:rPr>
          <w:color w:val="181818"/>
          <w:sz w:val="24"/>
          <w:szCs w:val="24"/>
        </w:rPr>
        <w:t xml:space="preserve">   за 3 секунды успел </w:t>
      </w:r>
      <w:r>
        <w:rPr>
          <w:color w:val="181818"/>
          <w:sz w:val="24"/>
          <w:szCs w:val="24"/>
        </w:rPr>
        <w:t>забить</w:t>
      </w:r>
      <w:r w:rsidRPr="00EA101B">
        <w:rPr>
          <w:color w:val="181818"/>
          <w:sz w:val="24"/>
          <w:szCs w:val="24"/>
        </w:rPr>
        <w:t xml:space="preserve"> «золотые» два очка на Олимпи</w:t>
      </w:r>
      <w:r>
        <w:rPr>
          <w:color w:val="181818"/>
          <w:sz w:val="24"/>
          <w:szCs w:val="24"/>
        </w:rPr>
        <w:t>йских играх</w:t>
      </w:r>
      <w:r w:rsidRPr="00EA101B">
        <w:rPr>
          <w:color w:val="181818"/>
          <w:sz w:val="24"/>
          <w:szCs w:val="24"/>
        </w:rPr>
        <w:t xml:space="preserve"> в Мюнхене в 1972 году</w:t>
      </w:r>
      <w:r>
        <w:rPr>
          <w:color w:val="181818"/>
          <w:sz w:val="24"/>
          <w:szCs w:val="24"/>
        </w:rPr>
        <w:t>.</w:t>
      </w:r>
    </w:p>
    <w:p w:rsidR="00EA101B" w:rsidRDefault="00EA101B" w:rsidP="00EA101B">
      <w:pPr>
        <w:shd w:val="clear" w:color="auto" w:fill="FFFFFF"/>
        <w:ind w:right="-1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D1C96">
        <w:rPr>
          <w:sz w:val="24"/>
          <w:szCs w:val="24"/>
        </w:rPr>
        <w:t>Ответ</w:t>
      </w:r>
      <w:r>
        <w:rPr>
          <w:sz w:val="24"/>
          <w:szCs w:val="24"/>
        </w:rPr>
        <w:t xml:space="preserve">: </w:t>
      </w:r>
      <w:r w:rsidRPr="00EA101B">
        <w:rPr>
          <w:b/>
          <w:sz w:val="24"/>
          <w:szCs w:val="24"/>
        </w:rPr>
        <w:t>Белов</w:t>
      </w:r>
    </w:p>
    <w:p w:rsidR="00797C65" w:rsidRDefault="00797C65" w:rsidP="00EA101B">
      <w:pPr>
        <w:shd w:val="clear" w:color="auto" w:fill="FFFFFF"/>
        <w:ind w:right="-1"/>
        <w:jc w:val="both"/>
        <w:rPr>
          <w:b/>
          <w:sz w:val="24"/>
          <w:szCs w:val="24"/>
        </w:rPr>
      </w:pPr>
    </w:p>
    <w:p w:rsidR="00D75922" w:rsidRDefault="00FE3D8F" w:rsidP="000540BB">
      <w:pPr>
        <w:shd w:val="clear" w:color="auto" w:fill="FFFFFF"/>
        <w:rPr>
          <w:b/>
          <w:bCs/>
          <w:color w:val="181818"/>
          <w:sz w:val="24"/>
          <w:szCs w:val="24"/>
        </w:rPr>
      </w:pPr>
      <w:r>
        <w:rPr>
          <w:sz w:val="24"/>
          <w:szCs w:val="24"/>
        </w:rPr>
        <w:t>20</w:t>
      </w:r>
      <w:r w:rsidR="000540BB" w:rsidRPr="000540BB">
        <w:rPr>
          <w:sz w:val="24"/>
          <w:szCs w:val="24"/>
        </w:rPr>
        <w:t xml:space="preserve">. </w:t>
      </w:r>
      <w:r w:rsidR="000540BB" w:rsidRPr="000540BB">
        <w:rPr>
          <w:color w:val="181818"/>
          <w:sz w:val="24"/>
          <w:szCs w:val="24"/>
        </w:rPr>
        <w:t> </w:t>
      </w:r>
      <w:r w:rsidR="000540BB" w:rsidRPr="009A4AE6">
        <w:rPr>
          <w:bCs/>
          <w:color w:val="181818"/>
          <w:sz w:val="24"/>
          <w:szCs w:val="24"/>
        </w:rPr>
        <w:t>Национальный Олимпийский Комитет (НОК) –</w:t>
      </w:r>
      <w:r w:rsidR="00B670DC">
        <w:rPr>
          <w:bCs/>
          <w:color w:val="181818"/>
          <w:sz w:val="24"/>
          <w:szCs w:val="24"/>
        </w:rPr>
        <w:t xml:space="preserve"> </w:t>
      </w:r>
      <w:r w:rsidR="00D75922" w:rsidRPr="009A4AE6">
        <w:rPr>
          <w:bCs/>
          <w:color w:val="181818"/>
          <w:sz w:val="24"/>
          <w:szCs w:val="24"/>
        </w:rPr>
        <w:t>это</w:t>
      </w:r>
      <w:r w:rsidR="00D75922">
        <w:rPr>
          <w:b/>
          <w:bCs/>
          <w:color w:val="181818"/>
          <w:sz w:val="24"/>
          <w:szCs w:val="24"/>
        </w:rPr>
        <w:t>…….</w:t>
      </w:r>
    </w:p>
    <w:p w:rsidR="000540BB" w:rsidRPr="00D75922" w:rsidRDefault="00D75922" w:rsidP="000540BB">
      <w:pPr>
        <w:shd w:val="clear" w:color="auto" w:fill="FFFFFF"/>
        <w:rPr>
          <w:b/>
          <w:color w:val="181818"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D1C96">
        <w:rPr>
          <w:sz w:val="24"/>
          <w:szCs w:val="24"/>
        </w:rPr>
        <w:t>Ответ</w:t>
      </w:r>
      <w:r>
        <w:rPr>
          <w:sz w:val="24"/>
          <w:szCs w:val="24"/>
        </w:rPr>
        <w:t>:</w:t>
      </w:r>
      <w:r w:rsidR="00797C65">
        <w:rPr>
          <w:sz w:val="24"/>
          <w:szCs w:val="24"/>
        </w:rPr>
        <w:t xml:space="preserve"> </w:t>
      </w:r>
      <w:r>
        <w:rPr>
          <w:b/>
          <w:bCs/>
          <w:color w:val="181818"/>
          <w:sz w:val="24"/>
          <w:szCs w:val="24"/>
        </w:rPr>
        <w:t>Р</w:t>
      </w:r>
      <w:r w:rsidR="000540BB" w:rsidRPr="00D75922">
        <w:rPr>
          <w:b/>
          <w:color w:val="181818"/>
          <w:sz w:val="24"/>
          <w:szCs w:val="24"/>
        </w:rPr>
        <w:t>уководящий орган Олимпийского движения в стране. Обязательное условие участия спортсменов страны в Олимпийских Играх – это наличие НОК, признанного Международным Олимпийским Комитетом.</w:t>
      </w:r>
    </w:p>
    <w:p w:rsidR="00B670DC" w:rsidRDefault="00B670DC" w:rsidP="003761D3">
      <w:pPr>
        <w:rPr>
          <w:sz w:val="24"/>
          <w:szCs w:val="24"/>
        </w:rPr>
      </w:pPr>
    </w:p>
    <w:p w:rsidR="007F79CD" w:rsidRPr="007F79CD" w:rsidRDefault="00D75922" w:rsidP="003761D3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FE3D8F">
        <w:rPr>
          <w:sz w:val="24"/>
          <w:szCs w:val="24"/>
        </w:rPr>
        <w:t>1</w:t>
      </w:r>
      <w:r w:rsidR="007F79CD" w:rsidRPr="007F79CD">
        <w:rPr>
          <w:sz w:val="24"/>
          <w:szCs w:val="24"/>
        </w:rPr>
        <w:t>.</w:t>
      </w:r>
      <w:r w:rsidR="008D1C96">
        <w:rPr>
          <w:sz w:val="24"/>
          <w:szCs w:val="24"/>
        </w:rPr>
        <w:t xml:space="preserve"> Назовите,</w:t>
      </w:r>
      <w:r w:rsidR="008D1C96" w:rsidRPr="008D1C96">
        <w:rPr>
          <w:sz w:val="24"/>
          <w:szCs w:val="24"/>
        </w:rPr>
        <w:t xml:space="preserve"> олимпийцев</w:t>
      </w:r>
      <w:r w:rsidR="0053660E">
        <w:rPr>
          <w:sz w:val="24"/>
          <w:szCs w:val="24"/>
        </w:rPr>
        <w:t>,</w:t>
      </w:r>
      <w:r w:rsidR="008D1C96" w:rsidRPr="008D1C96">
        <w:rPr>
          <w:sz w:val="24"/>
          <w:szCs w:val="24"/>
        </w:rPr>
        <w:t xml:space="preserve"> удостое</w:t>
      </w:r>
      <w:r w:rsidR="00B431A6">
        <w:rPr>
          <w:sz w:val="24"/>
          <w:szCs w:val="24"/>
        </w:rPr>
        <w:t>н</w:t>
      </w:r>
      <w:r w:rsidR="008D1C96" w:rsidRPr="008D1C96">
        <w:rPr>
          <w:sz w:val="24"/>
          <w:szCs w:val="24"/>
        </w:rPr>
        <w:t>н</w:t>
      </w:r>
      <w:r w:rsidR="008D1C96">
        <w:rPr>
          <w:sz w:val="24"/>
          <w:szCs w:val="24"/>
        </w:rPr>
        <w:t>ых</w:t>
      </w:r>
      <w:r w:rsidR="008D1C96" w:rsidRPr="008D1C96">
        <w:rPr>
          <w:sz w:val="24"/>
          <w:szCs w:val="24"/>
        </w:rPr>
        <w:t xml:space="preserve"> звания </w:t>
      </w:r>
      <w:r w:rsidR="008D1C96">
        <w:rPr>
          <w:sz w:val="24"/>
          <w:szCs w:val="24"/>
        </w:rPr>
        <w:t>«</w:t>
      </w:r>
      <w:r w:rsidR="008D1C96" w:rsidRPr="008D1C96">
        <w:rPr>
          <w:sz w:val="24"/>
          <w:szCs w:val="24"/>
        </w:rPr>
        <w:t>Герой Российской Федерации</w:t>
      </w:r>
      <w:r w:rsidR="008D1C96">
        <w:rPr>
          <w:sz w:val="24"/>
          <w:szCs w:val="24"/>
        </w:rPr>
        <w:t>»</w:t>
      </w:r>
    </w:p>
    <w:p w:rsidR="008D1C96" w:rsidRDefault="00885900" w:rsidP="008D1C96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D1C96" w:rsidRPr="008D1C96">
        <w:rPr>
          <w:sz w:val="24"/>
          <w:szCs w:val="24"/>
        </w:rPr>
        <w:t>Ответ</w:t>
      </w:r>
      <w:r w:rsidR="008D1C96">
        <w:rPr>
          <w:sz w:val="24"/>
          <w:szCs w:val="24"/>
        </w:rPr>
        <w:t>:</w:t>
      </w:r>
      <w:r w:rsidR="008D1C96" w:rsidRPr="008D1C96">
        <w:rPr>
          <w:sz w:val="24"/>
          <w:szCs w:val="24"/>
        </w:rPr>
        <w:t xml:space="preserve"> </w:t>
      </w:r>
      <w:r w:rsidR="008D1C96" w:rsidRPr="008D1C96">
        <w:rPr>
          <w:b/>
          <w:sz w:val="24"/>
          <w:szCs w:val="24"/>
        </w:rPr>
        <w:t xml:space="preserve">Любовь Егорова. Александр Карелин. Лариса </w:t>
      </w:r>
      <w:proofErr w:type="spellStart"/>
      <w:r w:rsidR="008D1C96" w:rsidRPr="008D1C96">
        <w:rPr>
          <w:b/>
          <w:sz w:val="24"/>
          <w:szCs w:val="24"/>
        </w:rPr>
        <w:t>Лазутина</w:t>
      </w:r>
      <w:proofErr w:type="spellEnd"/>
      <w:r w:rsidR="008D1C96" w:rsidRPr="008D1C96">
        <w:rPr>
          <w:b/>
          <w:sz w:val="24"/>
          <w:szCs w:val="24"/>
        </w:rPr>
        <w:t>.</w:t>
      </w:r>
    </w:p>
    <w:p w:rsidR="00B431A6" w:rsidRDefault="00B431A6" w:rsidP="008D1C96">
      <w:pPr>
        <w:rPr>
          <w:b/>
          <w:sz w:val="24"/>
          <w:szCs w:val="24"/>
        </w:rPr>
      </w:pPr>
    </w:p>
    <w:p w:rsidR="00B431A6" w:rsidRDefault="00EA101B" w:rsidP="00B431A6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FE3D8F">
        <w:rPr>
          <w:sz w:val="24"/>
          <w:szCs w:val="24"/>
        </w:rPr>
        <w:t>2</w:t>
      </w:r>
      <w:r w:rsidR="00B431A6" w:rsidRPr="00D15EE7">
        <w:rPr>
          <w:sz w:val="24"/>
          <w:szCs w:val="24"/>
        </w:rPr>
        <w:t>. Назовите,</w:t>
      </w:r>
      <w:r w:rsidR="00B431A6">
        <w:rPr>
          <w:b/>
          <w:sz w:val="24"/>
          <w:szCs w:val="24"/>
        </w:rPr>
        <w:t xml:space="preserve"> </w:t>
      </w:r>
      <w:r w:rsidR="00B431A6" w:rsidRPr="00D15EE7">
        <w:rPr>
          <w:sz w:val="24"/>
          <w:szCs w:val="24"/>
        </w:rPr>
        <w:t>п</w:t>
      </w:r>
      <w:r w:rsidR="00B431A6" w:rsidRPr="00F53C5E">
        <w:rPr>
          <w:sz w:val="24"/>
          <w:szCs w:val="24"/>
        </w:rPr>
        <w:t>ерв</w:t>
      </w:r>
      <w:r w:rsidR="00B431A6">
        <w:rPr>
          <w:sz w:val="24"/>
          <w:szCs w:val="24"/>
        </w:rPr>
        <w:t>ого</w:t>
      </w:r>
      <w:r w:rsidR="00B431A6" w:rsidRPr="00F53C5E">
        <w:rPr>
          <w:sz w:val="24"/>
          <w:szCs w:val="24"/>
        </w:rPr>
        <w:t xml:space="preserve"> олимпийск</w:t>
      </w:r>
      <w:r w:rsidR="00B431A6">
        <w:rPr>
          <w:sz w:val="24"/>
          <w:szCs w:val="24"/>
        </w:rPr>
        <w:t>ого</w:t>
      </w:r>
      <w:r w:rsidR="00B431A6" w:rsidRPr="00F53C5E">
        <w:rPr>
          <w:sz w:val="24"/>
          <w:szCs w:val="24"/>
        </w:rPr>
        <w:t xml:space="preserve"> чемпион</w:t>
      </w:r>
      <w:r w:rsidR="00B431A6">
        <w:rPr>
          <w:sz w:val="24"/>
          <w:szCs w:val="24"/>
        </w:rPr>
        <w:t>а (1908 г.)</w:t>
      </w:r>
      <w:r w:rsidR="00B431A6" w:rsidRPr="00F53C5E">
        <w:rPr>
          <w:sz w:val="24"/>
          <w:szCs w:val="24"/>
        </w:rPr>
        <w:t xml:space="preserve"> из спортсменов России.</w:t>
      </w:r>
    </w:p>
    <w:p w:rsidR="00B431A6" w:rsidRDefault="00885900" w:rsidP="00B431A6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B431A6" w:rsidRPr="00B431A6">
        <w:rPr>
          <w:sz w:val="24"/>
          <w:szCs w:val="24"/>
        </w:rPr>
        <w:t xml:space="preserve">Ответ: </w:t>
      </w:r>
      <w:r w:rsidR="00B431A6" w:rsidRPr="00B431A6">
        <w:rPr>
          <w:b/>
          <w:sz w:val="24"/>
          <w:szCs w:val="24"/>
        </w:rPr>
        <w:t>Николай Панин-</w:t>
      </w:r>
      <w:proofErr w:type="spellStart"/>
      <w:r w:rsidR="00B431A6" w:rsidRPr="00B431A6">
        <w:rPr>
          <w:b/>
          <w:sz w:val="24"/>
          <w:szCs w:val="24"/>
        </w:rPr>
        <w:t>Коломенкин</w:t>
      </w:r>
      <w:proofErr w:type="spellEnd"/>
    </w:p>
    <w:p w:rsidR="004C60CE" w:rsidRDefault="004C60CE" w:rsidP="00B431A6">
      <w:pPr>
        <w:rPr>
          <w:b/>
          <w:sz w:val="24"/>
          <w:szCs w:val="24"/>
        </w:rPr>
      </w:pPr>
    </w:p>
    <w:p w:rsidR="00D15EE7" w:rsidRPr="00D15EE7" w:rsidRDefault="00717827" w:rsidP="00B431A6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FE3D8F">
        <w:rPr>
          <w:sz w:val="24"/>
          <w:szCs w:val="24"/>
        </w:rPr>
        <w:t>3</w:t>
      </w:r>
      <w:r w:rsidR="004C60CE" w:rsidRPr="00D15EE7">
        <w:rPr>
          <w:sz w:val="24"/>
          <w:szCs w:val="24"/>
        </w:rPr>
        <w:t xml:space="preserve">. </w:t>
      </w:r>
      <w:r w:rsidR="00D15EE7" w:rsidRPr="00D15EE7">
        <w:rPr>
          <w:sz w:val="24"/>
          <w:szCs w:val="24"/>
        </w:rPr>
        <w:t>В</w:t>
      </w:r>
      <w:r w:rsidR="00B340A4" w:rsidRPr="00D15EE7">
        <w:rPr>
          <w:sz w:val="24"/>
          <w:szCs w:val="24"/>
        </w:rPr>
        <w:t xml:space="preserve"> каком году</w:t>
      </w:r>
      <w:r w:rsidR="00D15EE7" w:rsidRPr="00D15EE7">
        <w:rPr>
          <w:sz w:val="24"/>
          <w:szCs w:val="24"/>
        </w:rPr>
        <w:t xml:space="preserve"> вступил в силу</w:t>
      </w:r>
      <w:r w:rsidR="00D15EE7" w:rsidRPr="00D15EE7">
        <w:t xml:space="preserve"> </w:t>
      </w:r>
      <w:r w:rsidR="00D15EE7" w:rsidRPr="00D15EE7">
        <w:rPr>
          <w:sz w:val="24"/>
          <w:szCs w:val="24"/>
        </w:rPr>
        <w:t xml:space="preserve">Федеральный закон </w:t>
      </w:r>
      <w:r w:rsidR="003A759E">
        <w:rPr>
          <w:sz w:val="24"/>
          <w:szCs w:val="24"/>
        </w:rPr>
        <w:t>о</w:t>
      </w:r>
      <w:r w:rsidR="00D15EE7" w:rsidRPr="00D15EE7">
        <w:rPr>
          <w:sz w:val="24"/>
          <w:szCs w:val="24"/>
        </w:rPr>
        <w:t xml:space="preserve"> физической культуре и спорте в Российской Федерации</w:t>
      </w:r>
      <w:r w:rsidR="00BE5C7B">
        <w:rPr>
          <w:sz w:val="24"/>
          <w:szCs w:val="24"/>
        </w:rPr>
        <w:t>?</w:t>
      </w:r>
    </w:p>
    <w:p w:rsidR="004C60CE" w:rsidRDefault="00D15EE7" w:rsidP="00B431A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885900">
        <w:rPr>
          <w:b/>
          <w:sz w:val="24"/>
          <w:szCs w:val="24"/>
        </w:rPr>
        <w:t xml:space="preserve"> </w:t>
      </w:r>
      <w:r w:rsidR="00B340A4">
        <w:rPr>
          <w:b/>
          <w:sz w:val="24"/>
          <w:szCs w:val="24"/>
        </w:rPr>
        <w:t xml:space="preserve"> </w:t>
      </w:r>
      <w:r w:rsidRPr="00D15EE7">
        <w:rPr>
          <w:sz w:val="24"/>
          <w:szCs w:val="24"/>
        </w:rPr>
        <w:t>Ответ:</w:t>
      </w:r>
      <w:r>
        <w:rPr>
          <w:b/>
          <w:sz w:val="24"/>
          <w:szCs w:val="24"/>
        </w:rPr>
        <w:t xml:space="preserve"> </w:t>
      </w:r>
      <w:r w:rsidRPr="00D15EE7">
        <w:rPr>
          <w:b/>
          <w:sz w:val="24"/>
          <w:szCs w:val="24"/>
        </w:rPr>
        <w:t>1999 году.</w:t>
      </w:r>
    </w:p>
    <w:p w:rsidR="00791EC4" w:rsidRDefault="00791EC4" w:rsidP="00B431A6">
      <w:pPr>
        <w:rPr>
          <w:b/>
          <w:sz w:val="24"/>
          <w:szCs w:val="24"/>
        </w:rPr>
      </w:pPr>
    </w:p>
    <w:p w:rsidR="00D15EE7" w:rsidRPr="00791EC4" w:rsidRDefault="00717827" w:rsidP="00B431A6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FE3D8F">
        <w:rPr>
          <w:sz w:val="24"/>
          <w:szCs w:val="24"/>
        </w:rPr>
        <w:t>4</w:t>
      </w:r>
      <w:r w:rsidR="00D15EE7" w:rsidRPr="00791EC4">
        <w:rPr>
          <w:sz w:val="24"/>
          <w:szCs w:val="24"/>
        </w:rPr>
        <w:t xml:space="preserve">. Назовите, </w:t>
      </w:r>
      <w:r w:rsidR="00791EC4" w:rsidRPr="00791EC4">
        <w:rPr>
          <w:sz w:val="24"/>
          <w:szCs w:val="24"/>
        </w:rPr>
        <w:t xml:space="preserve">в каком </w:t>
      </w:r>
      <w:r w:rsidR="00D15EE7" w:rsidRPr="00791EC4">
        <w:rPr>
          <w:sz w:val="24"/>
          <w:szCs w:val="24"/>
        </w:rPr>
        <w:t>год</w:t>
      </w:r>
      <w:r w:rsidR="00791EC4" w:rsidRPr="00791EC4">
        <w:rPr>
          <w:sz w:val="24"/>
          <w:szCs w:val="24"/>
        </w:rPr>
        <w:t>у</w:t>
      </w:r>
      <w:r w:rsidR="00D15EE7" w:rsidRPr="00791EC4">
        <w:rPr>
          <w:sz w:val="24"/>
          <w:szCs w:val="24"/>
        </w:rPr>
        <w:t xml:space="preserve"> </w:t>
      </w:r>
      <w:r w:rsidR="00791EC4" w:rsidRPr="00791EC4">
        <w:rPr>
          <w:sz w:val="24"/>
          <w:szCs w:val="24"/>
        </w:rPr>
        <w:t>в Российской Федерации был</w:t>
      </w:r>
      <w:r w:rsidR="00D15EE7" w:rsidRPr="00791EC4">
        <w:rPr>
          <w:sz w:val="24"/>
          <w:szCs w:val="24"/>
        </w:rPr>
        <w:t xml:space="preserve"> возрожден</w:t>
      </w:r>
      <w:r w:rsidR="00791EC4" w:rsidRPr="00791EC4">
        <w:rPr>
          <w:sz w:val="24"/>
          <w:szCs w:val="24"/>
        </w:rPr>
        <w:t xml:space="preserve"> современный</w:t>
      </w:r>
      <w:r w:rsidR="00D15EE7" w:rsidRPr="00791EC4">
        <w:rPr>
          <w:sz w:val="24"/>
          <w:szCs w:val="24"/>
        </w:rPr>
        <w:t xml:space="preserve"> </w:t>
      </w:r>
      <w:r w:rsidR="003A759E">
        <w:rPr>
          <w:sz w:val="24"/>
          <w:szCs w:val="24"/>
        </w:rPr>
        <w:t>«</w:t>
      </w:r>
      <w:r w:rsidR="00D15EE7" w:rsidRPr="00791EC4">
        <w:rPr>
          <w:sz w:val="24"/>
          <w:szCs w:val="24"/>
        </w:rPr>
        <w:t>Всероссийск</w:t>
      </w:r>
      <w:r w:rsidR="00791EC4" w:rsidRPr="00791EC4">
        <w:rPr>
          <w:sz w:val="24"/>
          <w:szCs w:val="24"/>
        </w:rPr>
        <w:t>ий</w:t>
      </w:r>
      <w:r w:rsidR="00D15EE7" w:rsidRPr="00791EC4">
        <w:rPr>
          <w:sz w:val="24"/>
          <w:szCs w:val="24"/>
        </w:rPr>
        <w:t xml:space="preserve"> физкультурно-спортивн</w:t>
      </w:r>
      <w:r w:rsidR="00791EC4" w:rsidRPr="00791EC4">
        <w:rPr>
          <w:sz w:val="24"/>
          <w:szCs w:val="24"/>
        </w:rPr>
        <w:t>ый</w:t>
      </w:r>
      <w:r w:rsidR="00D15EE7" w:rsidRPr="00791EC4">
        <w:rPr>
          <w:sz w:val="24"/>
          <w:szCs w:val="24"/>
        </w:rPr>
        <w:t xml:space="preserve"> комплекс «Готов к труду и обороне» (ГТО)».</w:t>
      </w:r>
    </w:p>
    <w:p w:rsidR="00B431A6" w:rsidRDefault="00791EC4" w:rsidP="008D1C96">
      <w:pPr>
        <w:rPr>
          <w:b/>
          <w:sz w:val="24"/>
          <w:szCs w:val="24"/>
        </w:rPr>
      </w:pPr>
      <w:r w:rsidRPr="00791EC4">
        <w:rPr>
          <w:b/>
          <w:sz w:val="24"/>
          <w:szCs w:val="24"/>
        </w:rPr>
        <w:t xml:space="preserve">  </w:t>
      </w:r>
      <w:r w:rsidR="00885900">
        <w:rPr>
          <w:b/>
          <w:sz w:val="24"/>
          <w:szCs w:val="24"/>
        </w:rPr>
        <w:t xml:space="preserve"> </w:t>
      </w:r>
      <w:r w:rsidRPr="00791EC4">
        <w:rPr>
          <w:b/>
          <w:sz w:val="24"/>
          <w:szCs w:val="24"/>
        </w:rPr>
        <w:t xml:space="preserve"> </w:t>
      </w:r>
      <w:r w:rsidRPr="00791EC4">
        <w:rPr>
          <w:sz w:val="24"/>
          <w:szCs w:val="24"/>
        </w:rPr>
        <w:t>Ответ</w:t>
      </w:r>
      <w:r w:rsidRPr="00791EC4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2014 год</w:t>
      </w:r>
    </w:p>
    <w:p w:rsidR="00BE5C7B" w:rsidRDefault="00BE5C7B" w:rsidP="008D1C96">
      <w:pPr>
        <w:rPr>
          <w:b/>
          <w:sz w:val="24"/>
          <w:szCs w:val="24"/>
        </w:rPr>
      </w:pPr>
    </w:p>
    <w:p w:rsidR="00BE5C7B" w:rsidRPr="00BE5C7B" w:rsidRDefault="00BE5C7B" w:rsidP="00BE5C7B">
      <w:pPr>
        <w:rPr>
          <w:sz w:val="24"/>
          <w:szCs w:val="24"/>
        </w:rPr>
      </w:pPr>
      <w:r w:rsidRPr="00BE5C7B">
        <w:rPr>
          <w:sz w:val="24"/>
          <w:szCs w:val="24"/>
        </w:rPr>
        <w:t>25. Назовите, наиболее распространенную народную форму физического воспитания на Руси</w:t>
      </w:r>
      <w:r>
        <w:rPr>
          <w:sz w:val="24"/>
          <w:szCs w:val="24"/>
        </w:rPr>
        <w:t xml:space="preserve"> и ее разновидности</w:t>
      </w:r>
      <w:r w:rsidRPr="00BE5C7B">
        <w:rPr>
          <w:sz w:val="24"/>
          <w:szCs w:val="24"/>
        </w:rPr>
        <w:t>.</w:t>
      </w:r>
    </w:p>
    <w:p w:rsidR="004F7F25" w:rsidRDefault="00BE5C7B" w:rsidP="00BE5C7B">
      <w:pPr>
        <w:widowControl/>
        <w:suppressAutoHyphens/>
        <w:autoSpaceDE/>
        <w:autoSpaceDN/>
        <w:adjustRightInd/>
        <w:rPr>
          <w:b/>
          <w:sz w:val="24"/>
          <w:szCs w:val="24"/>
        </w:rPr>
      </w:pPr>
      <w:r w:rsidRPr="00791EC4">
        <w:rPr>
          <w:sz w:val="24"/>
          <w:szCs w:val="24"/>
        </w:rPr>
        <w:t>Ответ</w:t>
      </w:r>
      <w:r w:rsidRPr="00791EC4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BE5C7B">
        <w:rPr>
          <w:b/>
          <w:sz w:val="24"/>
          <w:szCs w:val="24"/>
        </w:rPr>
        <w:t>Кулачные бои</w:t>
      </w:r>
      <w:r>
        <w:rPr>
          <w:b/>
          <w:sz w:val="24"/>
          <w:szCs w:val="24"/>
        </w:rPr>
        <w:t xml:space="preserve">. </w:t>
      </w:r>
    </w:p>
    <w:p w:rsidR="004F7F25" w:rsidRDefault="004F7F25" w:rsidP="00BE5C7B">
      <w:pPr>
        <w:widowControl/>
        <w:suppressAutoHyphens/>
        <w:autoSpaceDE/>
        <w:autoSpaceDN/>
        <w:adjustRightInd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Разновидности: </w:t>
      </w:r>
    </w:p>
    <w:p w:rsidR="004F7F25" w:rsidRDefault="004F7F25" w:rsidP="00BE5C7B">
      <w:pPr>
        <w:widowControl/>
        <w:suppressAutoHyphens/>
        <w:autoSpaceDE/>
        <w:autoSpaceDN/>
        <w:adjustRightInd/>
        <w:rPr>
          <w:b/>
          <w:sz w:val="24"/>
          <w:szCs w:val="24"/>
        </w:rPr>
      </w:pPr>
      <w:r>
        <w:rPr>
          <w:b/>
          <w:sz w:val="24"/>
          <w:szCs w:val="24"/>
        </w:rPr>
        <w:t>-  один на один или (сам на сам),</w:t>
      </w:r>
    </w:p>
    <w:p w:rsidR="00BE5C7B" w:rsidRDefault="004F7F25" w:rsidP="00BE5C7B">
      <w:pPr>
        <w:widowControl/>
        <w:suppressAutoHyphens/>
        <w:autoSpaceDE/>
        <w:autoSpaceDN/>
        <w:adjustRightInd/>
        <w:rPr>
          <w:b/>
          <w:sz w:val="24"/>
          <w:szCs w:val="24"/>
        </w:rPr>
      </w:pPr>
      <w:r>
        <w:rPr>
          <w:b/>
          <w:sz w:val="24"/>
          <w:szCs w:val="24"/>
        </w:rPr>
        <w:t>- стенка на стенку,</w:t>
      </w:r>
    </w:p>
    <w:p w:rsidR="004F7F25" w:rsidRDefault="004F7F25" w:rsidP="00BE5C7B">
      <w:pPr>
        <w:widowControl/>
        <w:suppressAutoHyphens/>
        <w:autoSpaceDE/>
        <w:autoSpaceDN/>
        <w:adjustRightInd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proofErr w:type="spellStart"/>
      <w:r>
        <w:rPr>
          <w:b/>
          <w:sz w:val="24"/>
          <w:szCs w:val="24"/>
        </w:rPr>
        <w:t>сцеплялка</w:t>
      </w:r>
      <w:proofErr w:type="spellEnd"/>
      <w:r>
        <w:rPr>
          <w:b/>
          <w:sz w:val="24"/>
          <w:szCs w:val="24"/>
        </w:rPr>
        <w:t>-свалка.</w:t>
      </w:r>
    </w:p>
    <w:p w:rsidR="00797C65" w:rsidRDefault="00797C65" w:rsidP="00BE5C7B">
      <w:pPr>
        <w:widowControl/>
        <w:suppressAutoHyphens/>
        <w:autoSpaceDE/>
        <w:autoSpaceDN/>
        <w:adjustRightInd/>
        <w:rPr>
          <w:b/>
          <w:sz w:val="24"/>
          <w:szCs w:val="24"/>
        </w:rPr>
      </w:pPr>
    </w:p>
    <w:p w:rsidR="00797C65" w:rsidRPr="00797C65" w:rsidRDefault="00797C65" w:rsidP="00797C65">
      <w:pPr>
        <w:tabs>
          <w:tab w:val="left" w:pos="567"/>
        </w:tabs>
        <w:rPr>
          <w:rFonts w:ascii="Tahoma" w:hAnsi="Tahoma" w:cs="Tahoma"/>
          <w:color w:val="000000"/>
          <w:sz w:val="24"/>
          <w:szCs w:val="24"/>
        </w:rPr>
      </w:pPr>
      <w:r w:rsidRPr="00797C65">
        <w:rPr>
          <w:sz w:val="24"/>
          <w:szCs w:val="24"/>
        </w:rPr>
        <w:t>26.</w:t>
      </w:r>
      <w:r>
        <w:rPr>
          <w:sz w:val="24"/>
          <w:szCs w:val="24"/>
        </w:rPr>
        <w:t xml:space="preserve"> </w:t>
      </w:r>
      <w:r w:rsidRPr="00797C65">
        <w:rPr>
          <w:bCs/>
          <w:color w:val="000000"/>
          <w:sz w:val="24"/>
          <w:szCs w:val="24"/>
        </w:rPr>
        <w:t>Как Россия стала готовиться к играм VI Олимпиады 1916 г.?</w:t>
      </w:r>
    </w:p>
    <w:p w:rsidR="00797C65" w:rsidRPr="005464C9" w:rsidRDefault="00797C65" w:rsidP="005464C9">
      <w:pPr>
        <w:tabs>
          <w:tab w:val="left" w:pos="567"/>
        </w:tabs>
        <w:rPr>
          <w:rFonts w:ascii="Tahoma" w:hAnsi="Tahoma" w:cs="Tahoma"/>
          <w:b/>
          <w:color w:val="000000"/>
          <w:sz w:val="24"/>
          <w:szCs w:val="24"/>
        </w:rPr>
      </w:pPr>
      <w:r w:rsidRPr="00797C65">
        <w:rPr>
          <w:bCs/>
          <w:color w:val="000000"/>
          <w:sz w:val="24"/>
          <w:szCs w:val="24"/>
        </w:rPr>
        <w:t xml:space="preserve"> </w:t>
      </w:r>
      <w:r w:rsidRPr="00791EC4">
        <w:rPr>
          <w:sz w:val="24"/>
          <w:szCs w:val="24"/>
        </w:rPr>
        <w:t>Ответ</w:t>
      </w:r>
      <w:r w:rsidRPr="00791EC4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proofErr w:type="gramStart"/>
      <w:r w:rsidRPr="00797C65">
        <w:rPr>
          <w:b/>
          <w:bCs/>
          <w:color w:val="000000"/>
          <w:sz w:val="24"/>
          <w:szCs w:val="24"/>
        </w:rPr>
        <w:t>В</w:t>
      </w:r>
      <w:proofErr w:type="gramEnd"/>
      <w:r>
        <w:rPr>
          <w:b/>
          <w:bCs/>
          <w:color w:val="000000"/>
          <w:sz w:val="24"/>
          <w:szCs w:val="24"/>
        </w:rPr>
        <w:t xml:space="preserve"> </w:t>
      </w:r>
      <w:r w:rsidRPr="00797C65">
        <w:rPr>
          <w:b/>
          <w:bCs/>
          <w:color w:val="000000"/>
          <w:sz w:val="24"/>
          <w:szCs w:val="24"/>
        </w:rPr>
        <w:t>стране стали проходить отборочные соревнования (Российские Олимпиады).</w:t>
      </w:r>
    </w:p>
    <w:p w:rsidR="00BE5C7B" w:rsidRDefault="00BE5C7B" w:rsidP="00BE5C7B">
      <w:pPr>
        <w:widowControl/>
        <w:suppressAutoHyphens/>
        <w:autoSpaceDE/>
        <w:autoSpaceDN/>
        <w:adjustRightInd/>
        <w:rPr>
          <w:sz w:val="24"/>
          <w:szCs w:val="24"/>
        </w:rPr>
      </w:pPr>
    </w:p>
    <w:p w:rsidR="00BE5C7B" w:rsidRDefault="00BE5C7B" w:rsidP="00BE5C7B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2</w:t>
      </w:r>
      <w:r w:rsidR="00797C65">
        <w:rPr>
          <w:sz w:val="24"/>
          <w:szCs w:val="24"/>
        </w:rPr>
        <w:t>7</w:t>
      </w:r>
      <w:r w:rsidRPr="00BE5C7B">
        <w:rPr>
          <w:sz w:val="24"/>
          <w:szCs w:val="24"/>
        </w:rPr>
        <w:t xml:space="preserve">. </w:t>
      </w:r>
      <w:r w:rsidR="004F7F25">
        <w:rPr>
          <w:sz w:val="24"/>
          <w:szCs w:val="24"/>
        </w:rPr>
        <w:t>Назовите, в</w:t>
      </w:r>
      <w:r w:rsidRPr="00BE5C7B">
        <w:rPr>
          <w:sz w:val="24"/>
          <w:szCs w:val="24"/>
        </w:rPr>
        <w:t>ыдающ</w:t>
      </w:r>
      <w:r w:rsidR="004F7F25">
        <w:rPr>
          <w:sz w:val="24"/>
          <w:szCs w:val="24"/>
        </w:rPr>
        <w:t>его</w:t>
      </w:r>
      <w:r w:rsidRPr="00BE5C7B">
        <w:rPr>
          <w:sz w:val="24"/>
          <w:szCs w:val="24"/>
        </w:rPr>
        <w:t xml:space="preserve"> советск</w:t>
      </w:r>
      <w:r w:rsidR="004F7F25">
        <w:rPr>
          <w:sz w:val="24"/>
          <w:szCs w:val="24"/>
        </w:rPr>
        <w:t>ого</w:t>
      </w:r>
      <w:r w:rsidRPr="00BE5C7B">
        <w:rPr>
          <w:sz w:val="24"/>
          <w:szCs w:val="24"/>
        </w:rPr>
        <w:t xml:space="preserve"> футбольн</w:t>
      </w:r>
      <w:r w:rsidR="004F7F25">
        <w:rPr>
          <w:sz w:val="24"/>
          <w:szCs w:val="24"/>
        </w:rPr>
        <w:t>ого</w:t>
      </w:r>
      <w:r w:rsidRPr="00BE5C7B">
        <w:rPr>
          <w:sz w:val="24"/>
          <w:szCs w:val="24"/>
        </w:rPr>
        <w:t xml:space="preserve"> вратар</w:t>
      </w:r>
      <w:r w:rsidR="004F7F25">
        <w:rPr>
          <w:sz w:val="24"/>
          <w:szCs w:val="24"/>
        </w:rPr>
        <w:t xml:space="preserve">я, </w:t>
      </w:r>
      <w:r w:rsidRPr="00BE5C7B">
        <w:rPr>
          <w:sz w:val="24"/>
          <w:szCs w:val="24"/>
        </w:rPr>
        <w:t>обладател</w:t>
      </w:r>
      <w:r w:rsidR="004F7F25">
        <w:rPr>
          <w:sz w:val="24"/>
          <w:szCs w:val="24"/>
        </w:rPr>
        <w:t>я</w:t>
      </w:r>
      <w:r w:rsidRPr="00BE5C7B">
        <w:rPr>
          <w:sz w:val="24"/>
          <w:szCs w:val="24"/>
        </w:rPr>
        <w:t xml:space="preserve"> серебряного Олимпийского ордена.</w:t>
      </w:r>
    </w:p>
    <w:p w:rsidR="004F7F25" w:rsidRPr="00BE5C7B" w:rsidRDefault="004F7F25" w:rsidP="00BE5C7B">
      <w:pPr>
        <w:widowControl/>
        <w:autoSpaceDE/>
        <w:autoSpaceDN/>
        <w:adjustRightInd/>
        <w:rPr>
          <w:sz w:val="24"/>
          <w:szCs w:val="24"/>
        </w:rPr>
      </w:pPr>
      <w:r w:rsidRPr="00791EC4">
        <w:rPr>
          <w:sz w:val="24"/>
          <w:szCs w:val="24"/>
        </w:rPr>
        <w:t>Ответ</w:t>
      </w:r>
      <w:r w:rsidRPr="00791EC4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Лев Яшин.</w:t>
      </w:r>
    </w:p>
    <w:p w:rsidR="00BE5C7B" w:rsidRPr="00BE5C7B" w:rsidRDefault="00BE5C7B" w:rsidP="00BE5C7B">
      <w:pPr>
        <w:widowControl/>
        <w:autoSpaceDE/>
        <w:autoSpaceDN/>
        <w:adjustRightInd/>
        <w:rPr>
          <w:b/>
          <w:sz w:val="24"/>
          <w:szCs w:val="24"/>
        </w:rPr>
      </w:pPr>
    </w:p>
    <w:p w:rsidR="00BE5C7B" w:rsidRPr="00BE5C7B" w:rsidRDefault="00BE5C7B" w:rsidP="00BE5C7B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2</w:t>
      </w:r>
      <w:r w:rsidR="00797C65">
        <w:rPr>
          <w:sz w:val="24"/>
          <w:szCs w:val="24"/>
        </w:rPr>
        <w:t>8</w:t>
      </w:r>
      <w:r w:rsidRPr="00BE5C7B">
        <w:rPr>
          <w:sz w:val="24"/>
          <w:szCs w:val="24"/>
        </w:rPr>
        <w:t>. Н</w:t>
      </w:r>
      <w:r w:rsidR="004F7F25">
        <w:rPr>
          <w:sz w:val="24"/>
          <w:szCs w:val="24"/>
        </w:rPr>
        <w:t>азовите,</w:t>
      </w:r>
      <w:r w:rsidRPr="00BE5C7B">
        <w:rPr>
          <w:sz w:val="24"/>
          <w:szCs w:val="24"/>
        </w:rPr>
        <w:t xml:space="preserve"> знаменит</w:t>
      </w:r>
      <w:r w:rsidR="004F7F25">
        <w:rPr>
          <w:sz w:val="24"/>
          <w:szCs w:val="24"/>
        </w:rPr>
        <w:t>ого</w:t>
      </w:r>
      <w:r w:rsidRPr="00BE5C7B">
        <w:rPr>
          <w:sz w:val="24"/>
          <w:szCs w:val="24"/>
        </w:rPr>
        <w:t xml:space="preserve"> советск</w:t>
      </w:r>
      <w:r w:rsidR="004F7F25">
        <w:rPr>
          <w:sz w:val="24"/>
          <w:szCs w:val="24"/>
        </w:rPr>
        <w:t>ого</w:t>
      </w:r>
      <w:r w:rsidRPr="00BE5C7B">
        <w:rPr>
          <w:sz w:val="24"/>
          <w:szCs w:val="24"/>
        </w:rPr>
        <w:t xml:space="preserve"> спортивн</w:t>
      </w:r>
      <w:r w:rsidR="004F7F25">
        <w:rPr>
          <w:sz w:val="24"/>
          <w:szCs w:val="24"/>
        </w:rPr>
        <w:t>ого</w:t>
      </w:r>
      <w:r w:rsidRPr="00BE5C7B">
        <w:rPr>
          <w:sz w:val="24"/>
          <w:szCs w:val="24"/>
        </w:rPr>
        <w:t xml:space="preserve"> комментатор</w:t>
      </w:r>
      <w:r w:rsidR="004F7F25">
        <w:rPr>
          <w:sz w:val="24"/>
          <w:szCs w:val="24"/>
        </w:rPr>
        <w:t>а</w:t>
      </w:r>
    </w:p>
    <w:p w:rsidR="00BE5C7B" w:rsidRDefault="004F7F25" w:rsidP="008D1C96">
      <w:pPr>
        <w:rPr>
          <w:b/>
          <w:sz w:val="24"/>
          <w:szCs w:val="24"/>
        </w:rPr>
      </w:pPr>
      <w:r w:rsidRPr="00791EC4">
        <w:rPr>
          <w:sz w:val="24"/>
          <w:szCs w:val="24"/>
        </w:rPr>
        <w:t>Ответ</w:t>
      </w:r>
      <w:r w:rsidRPr="00791EC4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Николай Озеров.</w:t>
      </w:r>
    </w:p>
    <w:p w:rsidR="00521820" w:rsidRDefault="00521820" w:rsidP="008D1C96">
      <w:pPr>
        <w:rPr>
          <w:b/>
          <w:sz w:val="24"/>
          <w:szCs w:val="24"/>
        </w:rPr>
      </w:pPr>
    </w:p>
    <w:p w:rsidR="00521820" w:rsidRDefault="00521820" w:rsidP="008D1C96">
      <w:pPr>
        <w:rPr>
          <w:color w:val="000000"/>
          <w:sz w:val="24"/>
          <w:szCs w:val="24"/>
        </w:rPr>
      </w:pPr>
      <w:r w:rsidRPr="00521820">
        <w:rPr>
          <w:sz w:val="24"/>
          <w:szCs w:val="24"/>
        </w:rPr>
        <w:t>2</w:t>
      </w:r>
      <w:r w:rsidR="00797C65">
        <w:rPr>
          <w:sz w:val="24"/>
          <w:szCs w:val="24"/>
        </w:rPr>
        <w:t>9</w:t>
      </w:r>
      <w:r>
        <w:rPr>
          <w:b/>
          <w:sz w:val="24"/>
          <w:szCs w:val="24"/>
        </w:rPr>
        <w:t xml:space="preserve">.  </w:t>
      </w:r>
      <w:r>
        <w:rPr>
          <w:color w:val="000000"/>
          <w:sz w:val="24"/>
          <w:szCs w:val="24"/>
        </w:rPr>
        <w:t xml:space="preserve">Как называли древние греки, </w:t>
      </w:r>
      <w:r w:rsidRPr="00521820">
        <w:rPr>
          <w:color w:val="000000"/>
          <w:sz w:val="24"/>
          <w:szCs w:val="24"/>
        </w:rPr>
        <w:t>промежуток времени протяженностью в четы</w:t>
      </w:r>
      <w:r w:rsidRPr="00521820">
        <w:rPr>
          <w:color w:val="000000"/>
          <w:sz w:val="24"/>
          <w:szCs w:val="24"/>
        </w:rPr>
        <w:softHyphen/>
        <w:t xml:space="preserve">ре года, являвшийся хронологической единицей в олимпийской системе </w:t>
      </w:r>
      <w:r>
        <w:rPr>
          <w:color w:val="000000"/>
          <w:sz w:val="24"/>
          <w:szCs w:val="24"/>
        </w:rPr>
        <w:t>ле</w:t>
      </w:r>
      <w:r w:rsidRPr="00521820">
        <w:rPr>
          <w:color w:val="000000"/>
          <w:sz w:val="24"/>
          <w:szCs w:val="24"/>
        </w:rPr>
        <w:t>тосчисления</w:t>
      </w:r>
      <w:r>
        <w:rPr>
          <w:color w:val="000000"/>
          <w:sz w:val="24"/>
          <w:szCs w:val="24"/>
        </w:rPr>
        <w:t>?</w:t>
      </w:r>
    </w:p>
    <w:p w:rsidR="00521820" w:rsidRDefault="00521820" w:rsidP="008D1C96">
      <w:pPr>
        <w:rPr>
          <w:b/>
          <w:bCs/>
          <w:iCs/>
          <w:color w:val="000000"/>
          <w:sz w:val="24"/>
          <w:szCs w:val="24"/>
        </w:rPr>
      </w:pPr>
      <w:r w:rsidRPr="00791EC4">
        <w:rPr>
          <w:sz w:val="24"/>
          <w:szCs w:val="24"/>
        </w:rPr>
        <w:t>Ответ</w:t>
      </w:r>
      <w:r w:rsidRPr="00791EC4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521820">
        <w:rPr>
          <w:b/>
          <w:bCs/>
          <w:iCs/>
          <w:color w:val="000000"/>
          <w:sz w:val="24"/>
          <w:szCs w:val="24"/>
        </w:rPr>
        <w:t>Олимпиада</w:t>
      </w:r>
      <w:r>
        <w:rPr>
          <w:b/>
          <w:bCs/>
          <w:iCs/>
          <w:color w:val="000000"/>
          <w:sz w:val="24"/>
          <w:szCs w:val="24"/>
        </w:rPr>
        <w:t>.</w:t>
      </w:r>
    </w:p>
    <w:p w:rsidR="00521820" w:rsidRDefault="00521820" w:rsidP="008D1C96">
      <w:pPr>
        <w:rPr>
          <w:b/>
          <w:bCs/>
          <w:iCs/>
          <w:color w:val="000000"/>
          <w:sz w:val="24"/>
          <w:szCs w:val="24"/>
        </w:rPr>
      </w:pPr>
    </w:p>
    <w:p w:rsidR="003E4725" w:rsidRPr="00797C65" w:rsidRDefault="00797C65" w:rsidP="003E4725">
      <w:pPr>
        <w:rPr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>30</w:t>
      </w:r>
      <w:r w:rsidR="00521820" w:rsidRPr="00521820">
        <w:rPr>
          <w:bCs/>
          <w:iCs/>
          <w:color w:val="000000"/>
          <w:sz w:val="24"/>
          <w:szCs w:val="24"/>
        </w:rPr>
        <w:t>.</w:t>
      </w:r>
      <w:r w:rsidR="00521820">
        <w:rPr>
          <w:bCs/>
          <w:iCs/>
          <w:color w:val="000000"/>
          <w:sz w:val="24"/>
          <w:szCs w:val="24"/>
        </w:rPr>
        <w:t xml:space="preserve"> </w:t>
      </w:r>
      <w:r w:rsidR="003E4725" w:rsidRPr="00797C65">
        <w:rPr>
          <w:bCs/>
          <w:iCs/>
          <w:color w:val="000000"/>
          <w:sz w:val="24"/>
          <w:szCs w:val="24"/>
        </w:rPr>
        <w:t>Назовите, в</w:t>
      </w:r>
      <w:r w:rsidR="003E4725" w:rsidRPr="00797C65">
        <w:rPr>
          <w:sz w:val="24"/>
          <w:szCs w:val="24"/>
        </w:rPr>
        <w:t>ажное событие в спортивной жизни</w:t>
      </w:r>
      <w:r w:rsidRPr="00797C65">
        <w:rPr>
          <w:sz w:val="24"/>
          <w:szCs w:val="24"/>
        </w:rPr>
        <w:t xml:space="preserve"> страны</w:t>
      </w:r>
      <w:r w:rsidR="003E4725" w:rsidRPr="00797C65">
        <w:rPr>
          <w:sz w:val="24"/>
          <w:szCs w:val="24"/>
        </w:rPr>
        <w:t xml:space="preserve"> в 1928 г.</w:t>
      </w:r>
    </w:p>
    <w:p w:rsidR="003E4725" w:rsidRPr="00797C65" w:rsidRDefault="003E4725" w:rsidP="003E4725">
      <w:pPr>
        <w:widowControl/>
        <w:suppressAutoHyphens/>
        <w:autoSpaceDE/>
        <w:autoSpaceDN/>
        <w:adjustRightInd/>
        <w:rPr>
          <w:b/>
          <w:sz w:val="24"/>
          <w:szCs w:val="24"/>
        </w:rPr>
      </w:pPr>
      <w:r w:rsidRPr="00797C65">
        <w:rPr>
          <w:sz w:val="24"/>
          <w:szCs w:val="24"/>
        </w:rPr>
        <w:t>Ответ</w:t>
      </w:r>
      <w:r w:rsidRPr="00797C65">
        <w:rPr>
          <w:b/>
          <w:sz w:val="24"/>
          <w:szCs w:val="24"/>
        </w:rPr>
        <w:t>: Всесоюзная Спартакиада</w:t>
      </w:r>
    </w:p>
    <w:p w:rsidR="003E4725" w:rsidRPr="00797C65" w:rsidRDefault="003E4725" w:rsidP="003E4725">
      <w:pPr>
        <w:suppressAutoHyphens/>
        <w:ind w:left="567"/>
        <w:rPr>
          <w:sz w:val="24"/>
          <w:szCs w:val="24"/>
        </w:rPr>
      </w:pPr>
    </w:p>
    <w:p w:rsidR="00521820" w:rsidRPr="00521820" w:rsidRDefault="00521820" w:rsidP="003E4725">
      <w:pPr>
        <w:widowControl/>
        <w:suppressAutoHyphens/>
        <w:autoSpaceDE/>
        <w:autoSpaceDN/>
        <w:adjustRightInd/>
        <w:rPr>
          <w:sz w:val="24"/>
          <w:szCs w:val="24"/>
        </w:rPr>
      </w:pPr>
    </w:p>
    <w:p w:rsidR="000468B9" w:rsidRPr="00AC1527" w:rsidRDefault="000468B9" w:rsidP="00885900">
      <w:pPr>
        <w:suppressAutoHyphens/>
        <w:autoSpaceDE/>
        <w:autoSpaceDN/>
        <w:adjustRightInd/>
        <w:spacing w:line="360" w:lineRule="auto"/>
        <w:ind w:left="720" w:right="-449"/>
        <w:contextualSpacing/>
        <w:jc w:val="center"/>
        <w:rPr>
          <w:b/>
          <w:sz w:val="24"/>
          <w:szCs w:val="24"/>
        </w:rPr>
      </w:pPr>
      <w:r w:rsidRPr="00AC1527">
        <w:rPr>
          <w:b/>
          <w:sz w:val="24"/>
          <w:szCs w:val="24"/>
        </w:rPr>
        <w:t>Критерии оценивания</w:t>
      </w:r>
    </w:p>
    <w:p w:rsidR="004D5A79" w:rsidRPr="004D5A79" w:rsidRDefault="004D5A79" w:rsidP="004D5A79">
      <w:pPr>
        <w:rPr>
          <w:sz w:val="24"/>
          <w:szCs w:val="24"/>
        </w:rPr>
      </w:pPr>
      <w:r w:rsidRPr="004D5A79">
        <w:rPr>
          <w:sz w:val="24"/>
          <w:szCs w:val="24"/>
        </w:rPr>
        <w:t xml:space="preserve">Каждый правильный ответ на тест оценивается в </w:t>
      </w:r>
      <w:r w:rsidR="00797C65">
        <w:rPr>
          <w:sz w:val="24"/>
          <w:szCs w:val="24"/>
        </w:rPr>
        <w:t>8</w:t>
      </w:r>
      <w:r w:rsidRPr="004D5A79">
        <w:rPr>
          <w:sz w:val="24"/>
          <w:szCs w:val="24"/>
        </w:rPr>
        <w:t xml:space="preserve"> баллов.</w:t>
      </w:r>
    </w:p>
    <w:p w:rsidR="00FC3E8B" w:rsidRDefault="00FC3E8B" w:rsidP="00C23E20">
      <w:pPr>
        <w:rPr>
          <w:b/>
          <w:sz w:val="24"/>
          <w:szCs w:val="24"/>
        </w:rPr>
      </w:pPr>
    </w:p>
    <w:p w:rsidR="003A759E" w:rsidRDefault="003A759E" w:rsidP="00C23E20">
      <w:pPr>
        <w:rPr>
          <w:b/>
          <w:sz w:val="24"/>
          <w:szCs w:val="24"/>
        </w:rPr>
      </w:pPr>
    </w:p>
    <w:sectPr w:rsidR="003A759E" w:rsidSect="000F0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2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FB43326"/>
    <w:lvl w:ilvl="0">
      <w:numFmt w:val="decimal"/>
      <w:lvlText w:val="*"/>
      <w:lvlJc w:val="left"/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0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2" w15:restartNumberingAfterBreak="0">
    <w:nsid w:val="00000004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</w:abstractNum>
  <w:abstractNum w:abstractNumId="4" w15:restartNumberingAfterBreak="0">
    <w:nsid w:val="00000007"/>
    <w:multiLevelType w:val="singleLevel"/>
    <w:tmpl w:val="00000007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8"/>
    <w:multiLevelType w:val="singleLevel"/>
    <w:tmpl w:val="00000008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8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1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3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4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5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8"/>
        <w:szCs w:val="28"/>
      </w:rPr>
    </w:lvl>
  </w:abstractNum>
  <w:abstractNum w:abstractNumId="16" w15:restartNumberingAfterBreak="0">
    <w:nsid w:val="00000016"/>
    <w:multiLevelType w:val="multilevel"/>
    <w:tmpl w:val="E59C2FB0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70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18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9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0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1" w15:restartNumberingAfterBreak="0">
    <w:nsid w:val="0000001B"/>
    <w:multiLevelType w:val="singleLevel"/>
    <w:tmpl w:val="0000001B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2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23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24" w15:restartNumberingAfterBreak="0">
    <w:nsid w:val="00000020"/>
    <w:multiLevelType w:val="single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25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</w:abstractNum>
  <w:abstractNum w:abstractNumId="26" w15:restartNumberingAfterBreak="0">
    <w:nsid w:val="00000023"/>
    <w:multiLevelType w:val="singleLevel"/>
    <w:tmpl w:val="00000023"/>
    <w:name w:val="WW8Num35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7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28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29" w15:restartNumberingAfterBreak="0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0" w15:restartNumberingAfterBreak="0">
    <w:nsid w:val="00000029"/>
    <w:multiLevelType w:val="singleLevel"/>
    <w:tmpl w:val="00000029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1" w15:restartNumberingAfterBreak="0">
    <w:nsid w:val="0000002B"/>
    <w:multiLevelType w:val="single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2" w15:restartNumberingAfterBreak="0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3" w15:restartNumberingAfterBreak="0">
    <w:nsid w:val="0000002F"/>
    <w:multiLevelType w:val="single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4" w15:restartNumberingAfterBreak="0">
    <w:nsid w:val="00000032"/>
    <w:multiLevelType w:val="singleLevel"/>
    <w:tmpl w:val="00000032"/>
    <w:name w:val="WW8Num51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5" w15:restartNumberingAfterBreak="0">
    <w:nsid w:val="00000033"/>
    <w:multiLevelType w:val="singleLevel"/>
    <w:tmpl w:val="000000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00000034"/>
    <w:multiLevelType w:val="single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7" w15:restartNumberingAfterBreak="0">
    <w:nsid w:val="00000037"/>
    <w:multiLevelType w:val="multi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8" w15:restartNumberingAfterBreak="0">
    <w:nsid w:val="00000038"/>
    <w:multiLevelType w:val="multilevel"/>
    <w:tmpl w:val="00000038"/>
    <w:name w:val="WW8Num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 w15:restartNumberingAfterBreak="0">
    <w:nsid w:val="00000039"/>
    <w:multiLevelType w:val="singleLevel"/>
    <w:tmpl w:val="00000039"/>
    <w:name w:val="WW8Num5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40" w15:restartNumberingAfterBreak="0">
    <w:nsid w:val="0000003A"/>
    <w:multiLevelType w:val="singleLevel"/>
    <w:tmpl w:val="0000003A"/>
    <w:name w:val="WW8Num59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41" w15:restartNumberingAfterBreak="0">
    <w:nsid w:val="0000003B"/>
    <w:multiLevelType w:val="singleLevel"/>
    <w:tmpl w:val="0000003B"/>
    <w:name w:val="WW8Num6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42" w15:restartNumberingAfterBreak="0">
    <w:nsid w:val="0000003C"/>
    <w:multiLevelType w:val="multilevel"/>
    <w:tmpl w:val="000000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3" w15:restartNumberingAfterBreak="0">
    <w:nsid w:val="0000003D"/>
    <w:multiLevelType w:val="singleLevel"/>
    <w:tmpl w:val="0000003D"/>
    <w:name w:val="WW8Num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4" w15:restartNumberingAfterBreak="0">
    <w:nsid w:val="0000003E"/>
    <w:multiLevelType w:val="multilevel"/>
    <w:tmpl w:val="000000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 w15:restartNumberingAfterBreak="0">
    <w:nsid w:val="0000003F"/>
    <w:multiLevelType w:val="singleLevel"/>
    <w:tmpl w:val="0000003F"/>
    <w:name w:val="WW8Num63"/>
    <w:lvl w:ilvl="0">
      <w:start w:val="1"/>
      <w:numFmt w:val="decimal"/>
      <w:suff w:val="nothing"/>
      <w:lvlText w:val="%1."/>
      <w:lvlJc w:val="left"/>
      <w:pPr>
        <w:tabs>
          <w:tab w:val="num" w:pos="852"/>
        </w:tabs>
        <w:ind w:left="852" w:firstLine="0"/>
      </w:pPr>
      <w:rPr>
        <w:rFonts w:ascii="Times New Roman" w:hAnsi="Times New Roman" w:cs="Times New Roman"/>
      </w:rPr>
    </w:lvl>
  </w:abstractNum>
  <w:abstractNum w:abstractNumId="46" w15:restartNumberingAfterBreak="0">
    <w:nsid w:val="00000040"/>
    <w:multiLevelType w:val="multilevel"/>
    <w:tmpl w:val="00000040"/>
    <w:name w:val="WW8Num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 w15:restartNumberingAfterBreak="0">
    <w:nsid w:val="00000041"/>
    <w:multiLevelType w:val="multilevel"/>
    <w:tmpl w:val="00000041"/>
    <w:name w:val="WW8Num6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00000042"/>
    <w:multiLevelType w:val="singleLevel"/>
    <w:tmpl w:val="00000042"/>
    <w:name w:val="WW8Num67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</w:abstractNum>
  <w:abstractNum w:abstractNumId="49" w15:restartNumberingAfterBreak="0">
    <w:nsid w:val="00000043"/>
    <w:multiLevelType w:val="singleLevel"/>
    <w:tmpl w:val="00000043"/>
    <w:name w:val="WW8Num6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50" w15:restartNumberingAfterBreak="0">
    <w:nsid w:val="00000044"/>
    <w:multiLevelType w:val="multilevel"/>
    <w:tmpl w:val="00000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1" w15:restartNumberingAfterBreak="0">
    <w:nsid w:val="00000046"/>
    <w:multiLevelType w:val="multilevel"/>
    <w:tmpl w:val="0000004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008"/>
        </w:tabs>
        <w:ind w:left="2008" w:hanging="360"/>
      </w:pPr>
    </w:lvl>
    <w:lvl w:ilvl="3">
      <w:start w:val="1"/>
      <w:numFmt w:val="decimal"/>
      <w:lvlText w:val="%4."/>
      <w:lvlJc w:val="left"/>
      <w:pPr>
        <w:tabs>
          <w:tab w:val="num" w:pos="2368"/>
        </w:tabs>
        <w:ind w:left="2368" w:hanging="360"/>
      </w:pPr>
    </w:lvl>
    <w:lvl w:ilvl="4">
      <w:start w:val="1"/>
      <w:numFmt w:val="decimal"/>
      <w:lvlText w:val="%5."/>
      <w:lvlJc w:val="left"/>
      <w:pPr>
        <w:tabs>
          <w:tab w:val="num" w:pos="2728"/>
        </w:tabs>
        <w:ind w:left="2728" w:hanging="360"/>
      </w:pPr>
    </w:lvl>
    <w:lvl w:ilvl="5">
      <w:start w:val="1"/>
      <w:numFmt w:val="decimal"/>
      <w:lvlText w:val="%6."/>
      <w:lvlJc w:val="left"/>
      <w:pPr>
        <w:tabs>
          <w:tab w:val="num" w:pos="3088"/>
        </w:tabs>
        <w:ind w:left="3088" w:hanging="360"/>
      </w:pPr>
    </w:lvl>
    <w:lvl w:ilvl="6">
      <w:start w:val="1"/>
      <w:numFmt w:val="decimal"/>
      <w:lvlText w:val="%7."/>
      <w:lvlJc w:val="left"/>
      <w:pPr>
        <w:tabs>
          <w:tab w:val="num" w:pos="3448"/>
        </w:tabs>
        <w:ind w:left="3448" w:hanging="360"/>
      </w:pPr>
    </w:lvl>
    <w:lvl w:ilvl="7">
      <w:start w:val="1"/>
      <w:numFmt w:val="decimal"/>
      <w:lvlText w:val="%8."/>
      <w:lvlJc w:val="left"/>
      <w:pPr>
        <w:tabs>
          <w:tab w:val="num" w:pos="3808"/>
        </w:tabs>
        <w:ind w:left="3808" w:hanging="360"/>
      </w:pPr>
    </w:lvl>
    <w:lvl w:ilvl="8">
      <w:start w:val="1"/>
      <w:numFmt w:val="decimal"/>
      <w:lvlText w:val="%9."/>
      <w:lvlJc w:val="left"/>
      <w:pPr>
        <w:tabs>
          <w:tab w:val="num" w:pos="4168"/>
        </w:tabs>
        <w:ind w:left="4168" w:hanging="360"/>
      </w:pPr>
    </w:lvl>
  </w:abstractNum>
  <w:abstractNum w:abstractNumId="52" w15:restartNumberingAfterBreak="0">
    <w:nsid w:val="00000047"/>
    <w:multiLevelType w:val="multilevel"/>
    <w:tmpl w:val="00000047"/>
    <w:name w:val="WW8Num7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 w15:restartNumberingAfterBreak="0">
    <w:nsid w:val="00000048"/>
    <w:multiLevelType w:val="multilevel"/>
    <w:tmpl w:val="00000048"/>
    <w:name w:val="WW8Num7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008"/>
        </w:tabs>
        <w:ind w:left="2008" w:hanging="360"/>
      </w:pPr>
    </w:lvl>
    <w:lvl w:ilvl="3">
      <w:start w:val="1"/>
      <w:numFmt w:val="decimal"/>
      <w:lvlText w:val="%4."/>
      <w:lvlJc w:val="left"/>
      <w:pPr>
        <w:tabs>
          <w:tab w:val="num" w:pos="2368"/>
        </w:tabs>
        <w:ind w:left="2368" w:hanging="360"/>
      </w:pPr>
    </w:lvl>
    <w:lvl w:ilvl="4">
      <w:start w:val="1"/>
      <w:numFmt w:val="decimal"/>
      <w:lvlText w:val="%5."/>
      <w:lvlJc w:val="left"/>
      <w:pPr>
        <w:tabs>
          <w:tab w:val="num" w:pos="2728"/>
        </w:tabs>
        <w:ind w:left="2728" w:hanging="360"/>
      </w:pPr>
    </w:lvl>
    <w:lvl w:ilvl="5">
      <w:start w:val="1"/>
      <w:numFmt w:val="decimal"/>
      <w:lvlText w:val="%6."/>
      <w:lvlJc w:val="left"/>
      <w:pPr>
        <w:tabs>
          <w:tab w:val="num" w:pos="3088"/>
        </w:tabs>
        <w:ind w:left="3088" w:hanging="360"/>
      </w:pPr>
    </w:lvl>
    <w:lvl w:ilvl="6">
      <w:start w:val="1"/>
      <w:numFmt w:val="decimal"/>
      <w:lvlText w:val="%7."/>
      <w:lvlJc w:val="left"/>
      <w:pPr>
        <w:tabs>
          <w:tab w:val="num" w:pos="3448"/>
        </w:tabs>
        <w:ind w:left="3448" w:hanging="360"/>
      </w:pPr>
    </w:lvl>
    <w:lvl w:ilvl="7">
      <w:start w:val="1"/>
      <w:numFmt w:val="decimal"/>
      <w:lvlText w:val="%8."/>
      <w:lvlJc w:val="left"/>
      <w:pPr>
        <w:tabs>
          <w:tab w:val="num" w:pos="3808"/>
        </w:tabs>
        <w:ind w:left="3808" w:hanging="360"/>
      </w:pPr>
    </w:lvl>
    <w:lvl w:ilvl="8">
      <w:start w:val="1"/>
      <w:numFmt w:val="decimal"/>
      <w:lvlText w:val="%9."/>
      <w:lvlJc w:val="left"/>
      <w:pPr>
        <w:tabs>
          <w:tab w:val="num" w:pos="4168"/>
        </w:tabs>
        <w:ind w:left="4168" w:hanging="360"/>
      </w:pPr>
    </w:lvl>
  </w:abstractNum>
  <w:abstractNum w:abstractNumId="54" w15:restartNumberingAfterBreak="0">
    <w:nsid w:val="03743664"/>
    <w:multiLevelType w:val="hybridMultilevel"/>
    <w:tmpl w:val="BA528CC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C067B22"/>
    <w:multiLevelType w:val="hybridMultilevel"/>
    <w:tmpl w:val="7F041A12"/>
    <w:lvl w:ilvl="0" w:tplc="969C5F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 w15:restartNumberingAfterBreak="0">
    <w:nsid w:val="20AE671A"/>
    <w:multiLevelType w:val="hybridMultilevel"/>
    <w:tmpl w:val="966E6FA6"/>
    <w:lvl w:ilvl="0" w:tplc="1C648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297C39DD"/>
    <w:multiLevelType w:val="hybridMultilevel"/>
    <w:tmpl w:val="DF148CEE"/>
    <w:lvl w:ilvl="0" w:tplc="1B40B41C">
      <w:start w:val="5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FC41FCA"/>
    <w:multiLevelType w:val="hybridMultilevel"/>
    <w:tmpl w:val="8976E2AC"/>
    <w:lvl w:ilvl="0" w:tplc="3878CE86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 w15:restartNumberingAfterBreak="0">
    <w:nsid w:val="332B3DBB"/>
    <w:multiLevelType w:val="hybridMultilevel"/>
    <w:tmpl w:val="1DE4328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0" w15:restartNumberingAfterBreak="0">
    <w:nsid w:val="3C817291"/>
    <w:multiLevelType w:val="hybridMultilevel"/>
    <w:tmpl w:val="DBBC6C7A"/>
    <w:lvl w:ilvl="0" w:tplc="21B46C6C">
      <w:start w:val="1"/>
      <w:numFmt w:val="decimal"/>
      <w:lvlText w:val="%1."/>
      <w:lvlJc w:val="left"/>
      <w:pPr>
        <w:ind w:left="360" w:hanging="360"/>
      </w:pPr>
      <w:rPr>
        <w:rFonts w:eastAsia="Segoe UI"/>
        <w:color w:val="000000"/>
        <w:sz w:val="25"/>
      </w:rPr>
    </w:lvl>
    <w:lvl w:ilvl="1" w:tplc="04190019">
      <w:start w:val="1"/>
      <w:numFmt w:val="lowerLetter"/>
      <w:lvlText w:val="%2."/>
      <w:lvlJc w:val="left"/>
      <w:pPr>
        <w:ind w:left="3120" w:hanging="360"/>
      </w:pPr>
    </w:lvl>
    <w:lvl w:ilvl="2" w:tplc="0419001B">
      <w:start w:val="1"/>
      <w:numFmt w:val="lowerRoman"/>
      <w:lvlText w:val="%3."/>
      <w:lvlJc w:val="right"/>
      <w:pPr>
        <w:ind w:left="3840" w:hanging="180"/>
      </w:pPr>
    </w:lvl>
    <w:lvl w:ilvl="3" w:tplc="0419000F">
      <w:start w:val="1"/>
      <w:numFmt w:val="decimal"/>
      <w:lvlText w:val="%4."/>
      <w:lvlJc w:val="left"/>
      <w:pPr>
        <w:ind w:left="4560" w:hanging="360"/>
      </w:pPr>
    </w:lvl>
    <w:lvl w:ilvl="4" w:tplc="04190019">
      <w:start w:val="1"/>
      <w:numFmt w:val="lowerLetter"/>
      <w:lvlText w:val="%5."/>
      <w:lvlJc w:val="left"/>
      <w:pPr>
        <w:ind w:left="5280" w:hanging="360"/>
      </w:pPr>
    </w:lvl>
    <w:lvl w:ilvl="5" w:tplc="0419001B">
      <w:start w:val="1"/>
      <w:numFmt w:val="lowerRoman"/>
      <w:lvlText w:val="%6."/>
      <w:lvlJc w:val="right"/>
      <w:pPr>
        <w:ind w:left="6000" w:hanging="180"/>
      </w:pPr>
    </w:lvl>
    <w:lvl w:ilvl="6" w:tplc="0419000F">
      <w:start w:val="1"/>
      <w:numFmt w:val="decimal"/>
      <w:lvlText w:val="%7."/>
      <w:lvlJc w:val="left"/>
      <w:pPr>
        <w:ind w:left="6720" w:hanging="360"/>
      </w:pPr>
    </w:lvl>
    <w:lvl w:ilvl="7" w:tplc="04190019">
      <w:start w:val="1"/>
      <w:numFmt w:val="lowerLetter"/>
      <w:lvlText w:val="%8."/>
      <w:lvlJc w:val="left"/>
      <w:pPr>
        <w:ind w:left="7440" w:hanging="360"/>
      </w:pPr>
    </w:lvl>
    <w:lvl w:ilvl="8" w:tplc="0419001B">
      <w:start w:val="1"/>
      <w:numFmt w:val="lowerRoman"/>
      <w:lvlText w:val="%9."/>
      <w:lvlJc w:val="right"/>
      <w:pPr>
        <w:ind w:left="8160" w:hanging="180"/>
      </w:pPr>
    </w:lvl>
  </w:abstractNum>
  <w:abstractNum w:abstractNumId="61" w15:restartNumberingAfterBreak="0">
    <w:nsid w:val="3DBE67D3"/>
    <w:multiLevelType w:val="hybridMultilevel"/>
    <w:tmpl w:val="620499E4"/>
    <w:lvl w:ilvl="0" w:tplc="0419000F">
      <w:start w:val="7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BE00CAD"/>
    <w:multiLevelType w:val="hybridMultilevel"/>
    <w:tmpl w:val="56069B36"/>
    <w:lvl w:ilvl="0" w:tplc="E932A4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 w15:restartNumberingAfterBreak="0">
    <w:nsid w:val="4EF43904"/>
    <w:multiLevelType w:val="hybridMultilevel"/>
    <w:tmpl w:val="6366A680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77E4614"/>
    <w:multiLevelType w:val="hybridMultilevel"/>
    <w:tmpl w:val="21D09A36"/>
    <w:lvl w:ilvl="0" w:tplc="12DE1E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5" w15:restartNumberingAfterBreak="0">
    <w:nsid w:val="72032699"/>
    <w:multiLevelType w:val="hybridMultilevel"/>
    <w:tmpl w:val="BF8A83D4"/>
    <w:lvl w:ilvl="0" w:tplc="ADE852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 w15:restartNumberingAfterBreak="0">
    <w:nsid w:val="74330681"/>
    <w:multiLevelType w:val="hybridMultilevel"/>
    <w:tmpl w:val="302A2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45A01CE"/>
    <w:multiLevelType w:val="hybridMultilevel"/>
    <w:tmpl w:val="2008172A"/>
    <w:lvl w:ilvl="0" w:tplc="EDFA450A">
      <w:start w:val="79"/>
      <w:numFmt w:val="decimal"/>
      <w:lvlText w:val="%1."/>
      <w:lvlJc w:val="left"/>
      <w:pPr>
        <w:ind w:left="-180" w:hanging="360"/>
      </w:pPr>
    </w:lvl>
    <w:lvl w:ilvl="1" w:tplc="04190019">
      <w:start w:val="1"/>
      <w:numFmt w:val="lowerLetter"/>
      <w:lvlText w:val="%2."/>
      <w:lvlJc w:val="left"/>
      <w:pPr>
        <w:ind w:left="540" w:hanging="360"/>
      </w:pPr>
    </w:lvl>
    <w:lvl w:ilvl="2" w:tplc="0419001B">
      <w:start w:val="1"/>
      <w:numFmt w:val="lowerRoman"/>
      <w:lvlText w:val="%3."/>
      <w:lvlJc w:val="right"/>
      <w:pPr>
        <w:ind w:left="1260" w:hanging="180"/>
      </w:pPr>
    </w:lvl>
    <w:lvl w:ilvl="3" w:tplc="0419000F">
      <w:start w:val="1"/>
      <w:numFmt w:val="decimal"/>
      <w:lvlText w:val="%4."/>
      <w:lvlJc w:val="left"/>
      <w:pPr>
        <w:ind w:left="1980" w:hanging="360"/>
      </w:pPr>
    </w:lvl>
    <w:lvl w:ilvl="4" w:tplc="04190019">
      <w:start w:val="1"/>
      <w:numFmt w:val="lowerLetter"/>
      <w:lvlText w:val="%5."/>
      <w:lvlJc w:val="left"/>
      <w:pPr>
        <w:ind w:left="2700" w:hanging="360"/>
      </w:pPr>
    </w:lvl>
    <w:lvl w:ilvl="5" w:tplc="0419001B">
      <w:start w:val="1"/>
      <w:numFmt w:val="lowerRoman"/>
      <w:lvlText w:val="%6."/>
      <w:lvlJc w:val="right"/>
      <w:pPr>
        <w:ind w:left="3420" w:hanging="180"/>
      </w:pPr>
    </w:lvl>
    <w:lvl w:ilvl="6" w:tplc="0419000F">
      <w:start w:val="1"/>
      <w:numFmt w:val="decimal"/>
      <w:lvlText w:val="%7."/>
      <w:lvlJc w:val="left"/>
      <w:pPr>
        <w:ind w:left="4140" w:hanging="360"/>
      </w:pPr>
    </w:lvl>
    <w:lvl w:ilvl="7" w:tplc="04190019">
      <w:start w:val="1"/>
      <w:numFmt w:val="lowerLetter"/>
      <w:lvlText w:val="%8."/>
      <w:lvlJc w:val="left"/>
      <w:pPr>
        <w:ind w:left="4860" w:hanging="360"/>
      </w:pPr>
    </w:lvl>
    <w:lvl w:ilvl="8" w:tplc="0419001B">
      <w:start w:val="1"/>
      <w:numFmt w:val="lowerRoman"/>
      <w:lvlText w:val="%9."/>
      <w:lvlJc w:val="right"/>
      <w:pPr>
        <w:ind w:left="5580" w:hanging="180"/>
      </w:pPr>
    </w:lvl>
  </w:abstractNum>
  <w:abstractNum w:abstractNumId="68" w15:restartNumberingAfterBreak="0">
    <w:nsid w:val="79C2520C"/>
    <w:multiLevelType w:val="hybridMultilevel"/>
    <w:tmpl w:val="4544AAD0"/>
    <w:lvl w:ilvl="0" w:tplc="EB7E06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9" w15:restartNumberingAfterBreak="0">
    <w:nsid w:val="7C0810C6"/>
    <w:multiLevelType w:val="hybridMultilevel"/>
    <w:tmpl w:val="0FFC8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9"/>
  </w:num>
  <w:num w:numId="2">
    <w:abstractNumId w:val="2"/>
    <w:lvlOverride w:ilvl="0">
      <w:startOverride w:val="1"/>
    </w:lvlOverride>
  </w:num>
  <w:num w:numId="3">
    <w:abstractNumId w:val="66"/>
  </w:num>
  <w:num w:numId="4">
    <w:abstractNumId w:val="56"/>
  </w:num>
  <w:num w:numId="5">
    <w:abstractNumId w:val="64"/>
  </w:num>
  <w:num w:numId="6">
    <w:abstractNumId w:val="55"/>
  </w:num>
  <w:num w:numId="7">
    <w:abstractNumId w:val="62"/>
  </w:num>
  <w:num w:numId="8">
    <w:abstractNumId w:val="58"/>
  </w:num>
  <w:num w:numId="9">
    <w:abstractNumId w:val="68"/>
  </w:num>
  <w:num w:numId="10">
    <w:abstractNumId w:val="65"/>
  </w:num>
  <w:num w:numId="11">
    <w:abstractNumId w:val="69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13">
    <w:abstractNumId w:val="16"/>
    <w:lvlOverride w:ilvl="0">
      <w:startOverride w:val="1"/>
    </w:lvlOverride>
    <w:lvlOverride w:ilvl="1">
      <w:startOverride w:val="7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</w:num>
  <w:num w:numId="16">
    <w:abstractNumId w:val="33"/>
    <w:lvlOverride w:ilvl="0">
      <w:startOverride w:val="1"/>
    </w:lvlOverride>
  </w:num>
  <w:num w:numId="17">
    <w:abstractNumId w:val="21"/>
    <w:lvlOverride w:ilvl="0">
      <w:startOverride w:val="1"/>
    </w:lvlOverride>
  </w:num>
  <w:num w:numId="18">
    <w:abstractNumId w:val="18"/>
    <w:lvlOverride w:ilvl="0">
      <w:startOverride w:val="1"/>
    </w:lvlOverride>
  </w:num>
  <w:num w:numId="19">
    <w:abstractNumId w:val="5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</w:num>
  <w:num w:numId="21">
    <w:abstractNumId w:val="31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28"/>
    <w:lvlOverride w:ilvl="0">
      <w:startOverride w:val="1"/>
    </w:lvlOverride>
  </w:num>
  <w:num w:numId="27">
    <w:abstractNumId w:val="14"/>
    <w:lvlOverride w:ilvl="0">
      <w:startOverride w:val="1"/>
    </w:lvlOverride>
  </w:num>
  <w:num w:numId="28">
    <w:abstractNumId w:val="30"/>
    <w:lvlOverride w:ilvl="0">
      <w:startOverride w:val="1"/>
    </w:lvlOverride>
  </w:num>
  <w:num w:numId="29">
    <w:abstractNumId w:val="24"/>
    <w:lvlOverride w:ilvl="0">
      <w:startOverride w:val="1"/>
    </w:lvlOverride>
  </w:num>
  <w:num w:numId="30">
    <w:abstractNumId w:val="3"/>
    <w:lvlOverride w:ilvl="0">
      <w:startOverride w:val="1"/>
    </w:lvlOverride>
  </w:num>
  <w:num w:numId="31">
    <w:abstractNumId w:val="27"/>
    <w:lvlOverride w:ilvl="0">
      <w:startOverride w:val="1"/>
    </w:lvlOverride>
  </w:num>
  <w:num w:numId="32">
    <w:abstractNumId w:val="5"/>
    <w:lvlOverride w:ilvl="0">
      <w:startOverride w:val="1"/>
    </w:lvlOverride>
  </w:num>
  <w:num w:numId="33">
    <w:abstractNumId w:val="34"/>
    <w:lvlOverride w:ilvl="0">
      <w:startOverride w:val="1"/>
    </w:lvlOverride>
  </w:num>
  <w:num w:numId="34">
    <w:abstractNumId w:val="29"/>
    <w:lvlOverride w:ilvl="0">
      <w:startOverride w:val="1"/>
    </w:lvlOverride>
  </w:num>
  <w:num w:numId="35">
    <w:abstractNumId w:val="22"/>
    <w:lvlOverride w:ilvl="0">
      <w:startOverride w:val="1"/>
    </w:lvlOverride>
  </w:num>
  <w:num w:numId="36">
    <w:abstractNumId w:val="23"/>
    <w:lvlOverride w:ilvl="0">
      <w:startOverride w:val="1"/>
    </w:lvlOverride>
  </w:num>
  <w:num w:numId="37">
    <w:abstractNumId w:val="11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10"/>
    <w:lvlOverride w:ilvl="0">
      <w:startOverride w:val="1"/>
    </w:lvlOverride>
  </w:num>
  <w:num w:numId="40">
    <w:abstractNumId w:val="1"/>
    <w:lvlOverride w:ilvl="0">
      <w:startOverride w:val="10"/>
    </w:lvlOverride>
  </w:num>
  <w:num w:numId="41">
    <w:abstractNumId w:val="32"/>
    <w:lvlOverride w:ilvl="0">
      <w:startOverride w:val="1"/>
    </w:lvlOverride>
  </w:num>
  <w:num w:numId="42">
    <w:abstractNumId w:val="19"/>
    <w:lvlOverride w:ilvl="0">
      <w:startOverride w:val="1"/>
    </w:lvlOverride>
  </w:num>
  <w:num w:numId="43">
    <w:abstractNumId w:val="20"/>
    <w:lvlOverride w:ilvl="0">
      <w:startOverride w:val="1"/>
    </w:lvlOverride>
  </w:num>
  <w:num w:numId="44">
    <w:abstractNumId w:val="13"/>
    <w:lvlOverride w:ilvl="0">
      <w:startOverride w:val="1"/>
    </w:lvlOverride>
  </w:num>
  <w:num w:numId="45">
    <w:abstractNumId w:val="26"/>
    <w:lvlOverride w:ilvl="0">
      <w:startOverride w:val="2"/>
    </w:lvlOverride>
  </w:num>
  <w:num w:numId="46">
    <w:abstractNumId w:val="15"/>
    <w:lvlOverride w:ilvl="0">
      <w:startOverride w:val="5"/>
    </w:lvlOverride>
  </w:num>
  <w:num w:numId="47">
    <w:abstractNumId w:val="4"/>
    <w:lvlOverride w:ilvl="0">
      <w:startOverride w:val="1"/>
    </w:lvlOverride>
  </w:num>
  <w:num w:numId="48">
    <w:abstractNumId w:val="12"/>
    <w:lvlOverride w:ilvl="0">
      <w:startOverride w:val="1"/>
    </w:lvlOverride>
  </w:num>
  <w:num w:numId="49">
    <w:abstractNumId w:val="36"/>
    <w:lvlOverride w:ilvl="0">
      <w:startOverride w:val="1"/>
    </w:lvlOverride>
  </w:num>
  <w:num w:numId="5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7"/>
    <w:lvlOverride w:ilvl="0">
      <w:startOverride w:val="5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9"/>
    <w:lvlOverride w:ilvl="0">
      <w:startOverride w:val="1"/>
    </w:lvlOverride>
  </w:num>
  <w:num w:numId="54">
    <w:abstractNumId w:val="40"/>
    <w:lvlOverride w:ilvl="0">
      <w:startOverride w:val="1"/>
    </w:lvlOverride>
  </w:num>
  <w:num w:numId="55">
    <w:abstractNumId w:val="41"/>
    <w:lvlOverride w:ilvl="0">
      <w:startOverride w:val="1"/>
    </w:lvlOverride>
  </w:num>
  <w:num w:numId="5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3"/>
    <w:lvlOverride w:ilvl="0">
      <w:startOverride w:val="1"/>
    </w:lvlOverride>
  </w:num>
  <w:num w:numId="5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5"/>
    <w:lvlOverride w:ilvl="0">
      <w:startOverride w:val="1"/>
    </w:lvlOverride>
  </w:num>
  <w:num w:numId="6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8"/>
    <w:lvlOverride w:ilvl="0">
      <w:startOverride w:val="1"/>
    </w:lvlOverride>
  </w:num>
  <w:num w:numId="63">
    <w:abstractNumId w:val="49"/>
    <w:lvlOverride w:ilvl="0">
      <w:startOverride w:val="1"/>
    </w:lvlOverride>
  </w:num>
  <w:num w:numId="6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1"/>
    <w:lvlOverride w:ilvl="0">
      <w:startOverride w:val="7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7"/>
    <w:lvlOverride w:ilvl="0">
      <w:startOverride w:val="7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5"/>
    <w:lvlOverride w:ilvl="0">
      <w:startOverride w:val="1"/>
    </w:lvlOverride>
  </w:num>
  <w:num w:numId="71">
    <w:abstractNumId w:val="18"/>
  </w:num>
  <w:num w:numId="72">
    <w:abstractNumId w:val="46"/>
  </w:num>
  <w:num w:numId="73">
    <w:abstractNumId w:val="60"/>
  </w:num>
  <w:num w:numId="74">
    <w:abstractNumId w:val="34"/>
  </w:num>
  <w:num w:numId="75">
    <w:abstractNumId w:val="44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5417"/>
    <w:rsid w:val="00014EFF"/>
    <w:rsid w:val="000273A5"/>
    <w:rsid w:val="00040C9D"/>
    <w:rsid w:val="000468B9"/>
    <w:rsid w:val="000540BB"/>
    <w:rsid w:val="00060A35"/>
    <w:rsid w:val="00071739"/>
    <w:rsid w:val="000913C9"/>
    <w:rsid w:val="0009347A"/>
    <w:rsid w:val="0009609D"/>
    <w:rsid w:val="000A0E4B"/>
    <w:rsid w:val="000D118C"/>
    <w:rsid w:val="000F06D8"/>
    <w:rsid w:val="000F4A49"/>
    <w:rsid w:val="00191BC5"/>
    <w:rsid w:val="001B1B93"/>
    <w:rsid w:val="001C2264"/>
    <w:rsid w:val="001E2A63"/>
    <w:rsid w:val="001F598F"/>
    <w:rsid w:val="00244ABD"/>
    <w:rsid w:val="00255851"/>
    <w:rsid w:val="00255F7E"/>
    <w:rsid w:val="002703DE"/>
    <w:rsid w:val="002C6B6E"/>
    <w:rsid w:val="002F45B6"/>
    <w:rsid w:val="002F792C"/>
    <w:rsid w:val="003209FA"/>
    <w:rsid w:val="00333705"/>
    <w:rsid w:val="003761D3"/>
    <w:rsid w:val="003A759E"/>
    <w:rsid w:val="003E4725"/>
    <w:rsid w:val="003F4AD4"/>
    <w:rsid w:val="00402021"/>
    <w:rsid w:val="00410173"/>
    <w:rsid w:val="00414148"/>
    <w:rsid w:val="00427346"/>
    <w:rsid w:val="00432909"/>
    <w:rsid w:val="00433D25"/>
    <w:rsid w:val="0045530C"/>
    <w:rsid w:val="004C60CE"/>
    <w:rsid w:val="004D5A79"/>
    <w:rsid w:val="004F7F25"/>
    <w:rsid w:val="004F7FF2"/>
    <w:rsid w:val="00521820"/>
    <w:rsid w:val="0053660E"/>
    <w:rsid w:val="005464C9"/>
    <w:rsid w:val="00586503"/>
    <w:rsid w:val="00660C65"/>
    <w:rsid w:val="006A66D1"/>
    <w:rsid w:val="00700B73"/>
    <w:rsid w:val="00717827"/>
    <w:rsid w:val="0074310D"/>
    <w:rsid w:val="00744D4D"/>
    <w:rsid w:val="007463A0"/>
    <w:rsid w:val="007758CE"/>
    <w:rsid w:val="0077621A"/>
    <w:rsid w:val="007836DD"/>
    <w:rsid w:val="00790EED"/>
    <w:rsid w:val="00791EC4"/>
    <w:rsid w:val="00795108"/>
    <w:rsid w:val="00797C65"/>
    <w:rsid w:val="007A4219"/>
    <w:rsid w:val="007D60BF"/>
    <w:rsid w:val="007F79CD"/>
    <w:rsid w:val="00813D37"/>
    <w:rsid w:val="008401F6"/>
    <w:rsid w:val="00885900"/>
    <w:rsid w:val="00897586"/>
    <w:rsid w:val="008A7054"/>
    <w:rsid w:val="008B26C9"/>
    <w:rsid w:val="008C6AE4"/>
    <w:rsid w:val="008D1C96"/>
    <w:rsid w:val="008F106A"/>
    <w:rsid w:val="00905417"/>
    <w:rsid w:val="00906941"/>
    <w:rsid w:val="00950F46"/>
    <w:rsid w:val="00967FFD"/>
    <w:rsid w:val="009729C8"/>
    <w:rsid w:val="009A4AE6"/>
    <w:rsid w:val="009B348B"/>
    <w:rsid w:val="009F4359"/>
    <w:rsid w:val="00A325A3"/>
    <w:rsid w:val="00A65483"/>
    <w:rsid w:val="00A90487"/>
    <w:rsid w:val="00A91162"/>
    <w:rsid w:val="00AA7B0A"/>
    <w:rsid w:val="00AC1527"/>
    <w:rsid w:val="00AF7766"/>
    <w:rsid w:val="00B02B3E"/>
    <w:rsid w:val="00B04767"/>
    <w:rsid w:val="00B10CB0"/>
    <w:rsid w:val="00B340A4"/>
    <w:rsid w:val="00B431A6"/>
    <w:rsid w:val="00B670DC"/>
    <w:rsid w:val="00BB19E0"/>
    <w:rsid w:val="00BC0583"/>
    <w:rsid w:val="00BE5C7B"/>
    <w:rsid w:val="00C23E20"/>
    <w:rsid w:val="00C33917"/>
    <w:rsid w:val="00C65081"/>
    <w:rsid w:val="00C868B3"/>
    <w:rsid w:val="00CD1DA2"/>
    <w:rsid w:val="00CF57CF"/>
    <w:rsid w:val="00CF732C"/>
    <w:rsid w:val="00D05BED"/>
    <w:rsid w:val="00D15EE7"/>
    <w:rsid w:val="00D17EC9"/>
    <w:rsid w:val="00D20051"/>
    <w:rsid w:val="00D230C7"/>
    <w:rsid w:val="00D35B52"/>
    <w:rsid w:val="00D458D3"/>
    <w:rsid w:val="00D54DF5"/>
    <w:rsid w:val="00D55931"/>
    <w:rsid w:val="00D63073"/>
    <w:rsid w:val="00D75922"/>
    <w:rsid w:val="00E1549E"/>
    <w:rsid w:val="00E30D1B"/>
    <w:rsid w:val="00E948EB"/>
    <w:rsid w:val="00E950F8"/>
    <w:rsid w:val="00EA101B"/>
    <w:rsid w:val="00EF294D"/>
    <w:rsid w:val="00F062FD"/>
    <w:rsid w:val="00F117E5"/>
    <w:rsid w:val="00F57BC4"/>
    <w:rsid w:val="00F71820"/>
    <w:rsid w:val="00F935F4"/>
    <w:rsid w:val="00F945BE"/>
    <w:rsid w:val="00FA1DFF"/>
    <w:rsid w:val="00FB5787"/>
    <w:rsid w:val="00FC24FE"/>
    <w:rsid w:val="00FC3E8B"/>
    <w:rsid w:val="00FD54F2"/>
    <w:rsid w:val="00FE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832A33-DF0F-419A-ACE5-6148519D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8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23E20"/>
    <w:pPr>
      <w:keepNext/>
      <w:shd w:val="clear" w:color="auto" w:fill="FFFFFF"/>
      <w:autoSpaceDN/>
      <w:adjustRightInd/>
      <w:spacing w:before="413" w:line="413" w:lineRule="exact"/>
      <w:ind w:left="586"/>
      <w:outlineLvl w:val="0"/>
    </w:pPr>
    <w:rPr>
      <w:b/>
      <w:sz w:val="28"/>
      <w:lang w:eastAsia="ar-SA"/>
    </w:rPr>
  </w:style>
  <w:style w:type="paragraph" w:styleId="2">
    <w:name w:val="heading 2"/>
    <w:basedOn w:val="a"/>
    <w:next w:val="a"/>
    <w:link w:val="20"/>
    <w:qFormat/>
    <w:rsid w:val="00F935F4"/>
    <w:pPr>
      <w:keepNext/>
      <w:widowControl/>
      <w:numPr>
        <w:ilvl w:val="1"/>
        <w:numId w:val="11"/>
      </w:numPr>
      <w:autoSpaceDE/>
      <w:autoSpaceDN/>
      <w:adjustRightInd/>
      <w:jc w:val="center"/>
      <w:outlineLvl w:val="1"/>
    </w:pPr>
    <w:rPr>
      <w:b/>
      <w:sz w:val="28"/>
      <w:lang w:eastAsia="ar-SA"/>
    </w:rPr>
  </w:style>
  <w:style w:type="paragraph" w:styleId="7">
    <w:name w:val="heading 7"/>
    <w:basedOn w:val="a"/>
    <w:next w:val="a"/>
    <w:link w:val="70"/>
    <w:semiHidden/>
    <w:unhideWhenUsed/>
    <w:qFormat/>
    <w:rsid w:val="00C23E20"/>
    <w:pPr>
      <w:widowControl/>
      <w:autoSpaceDE/>
      <w:autoSpaceDN/>
      <w:adjustRightInd/>
      <w:spacing w:before="240" w:after="60"/>
      <w:outlineLvl w:val="6"/>
    </w:pPr>
    <w:rPr>
      <w:rFonts w:ascii="Calibri" w:hAnsi="Calibri"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C23E20"/>
    <w:pPr>
      <w:widowControl/>
      <w:tabs>
        <w:tab w:val="num" w:pos="1584"/>
      </w:tabs>
      <w:overflowPunct w:val="0"/>
      <w:autoSpaceDN/>
      <w:adjustRightInd/>
      <w:spacing w:before="240" w:after="60"/>
      <w:ind w:left="1584" w:hanging="1584"/>
      <w:outlineLvl w:val="8"/>
    </w:pPr>
    <w:rPr>
      <w:rFonts w:ascii="Cambria" w:hAnsi="Cambria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E1549E"/>
    <w:pPr>
      <w:ind w:left="720"/>
      <w:contextualSpacing/>
    </w:pPr>
    <w:rPr>
      <w:rFonts w:eastAsia="Calibri"/>
    </w:rPr>
  </w:style>
  <w:style w:type="paragraph" w:customStyle="1" w:styleId="Default">
    <w:name w:val="Default"/>
    <w:qFormat/>
    <w:rsid w:val="00E154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3">
    <w:name w:val="Body Text Indent 3"/>
    <w:basedOn w:val="a"/>
    <w:link w:val="30"/>
    <w:uiPriority w:val="99"/>
    <w:rsid w:val="00E1549E"/>
    <w:pPr>
      <w:widowControl/>
      <w:suppressAutoHyphens/>
      <w:overflowPunct w:val="0"/>
      <w:autoSpaceDN/>
      <w:adjustRightInd/>
      <w:spacing w:after="120"/>
      <w:ind w:left="283"/>
      <w:textAlignment w:val="baseline"/>
    </w:pPr>
    <w:rPr>
      <w:rFonts w:eastAsia="DejaVu Sans"/>
      <w:sz w:val="16"/>
      <w:szCs w:val="16"/>
      <w:lang w:eastAsia="zh-CN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1549E"/>
    <w:rPr>
      <w:rFonts w:ascii="Times New Roman" w:eastAsia="DejaVu Sans" w:hAnsi="Times New Roman" w:cs="Times New Roman"/>
      <w:sz w:val="16"/>
      <w:szCs w:val="16"/>
      <w:lang w:eastAsia="zh-CN"/>
    </w:rPr>
  </w:style>
  <w:style w:type="paragraph" w:styleId="a3">
    <w:name w:val="List Paragraph"/>
    <w:basedOn w:val="a"/>
    <w:uiPriority w:val="34"/>
    <w:qFormat/>
    <w:rsid w:val="00E1549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rsid w:val="00E30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 с отступом 31"/>
    <w:basedOn w:val="a"/>
    <w:rsid w:val="007758CE"/>
    <w:pPr>
      <w:widowControl/>
      <w:overflowPunct w:val="0"/>
      <w:autoSpaceDN/>
      <w:adjustRightInd/>
      <w:spacing w:after="120"/>
      <w:ind w:left="283"/>
      <w:textAlignment w:val="baseline"/>
    </w:pPr>
    <w:rPr>
      <w:rFonts w:ascii="Courier New" w:hAnsi="Courier New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F935F4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C23E20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ar-SA"/>
    </w:rPr>
  </w:style>
  <w:style w:type="character" w:customStyle="1" w:styleId="70">
    <w:name w:val="Заголовок 7 Знак"/>
    <w:basedOn w:val="a0"/>
    <w:link w:val="7"/>
    <w:semiHidden/>
    <w:rsid w:val="00C23E20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C23E20"/>
    <w:rPr>
      <w:rFonts w:ascii="Cambria" w:eastAsia="Times New Roman" w:hAnsi="Cambria" w:cs="Times New Roman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C23E20"/>
  </w:style>
  <w:style w:type="character" w:styleId="a5">
    <w:name w:val="Hyperlink"/>
    <w:uiPriority w:val="99"/>
    <w:semiHidden/>
    <w:unhideWhenUsed/>
    <w:rsid w:val="00C23E2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23E20"/>
    <w:rPr>
      <w:color w:val="800080" w:themeColor="followedHyperlink"/>
      <w:u w:val="single"/>
    </w:rPr>
  </w:style>
  <w:style w:type="paragraph" w:styleId="a7">
    <w:name w:val="Normal (Web)"/>
    <w:basedOn w:val="a"/>
    <w:semiHidden/>
    <w:unhideWhenUsed/>
    <w:rsid w:val="00C23E2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footnote text"/>
    <w:basedOn w:val="a"/>
    <w:link w:val="a9"/>
    <w:semiHidden/>
    <w:unhideWhenUsed/>
    <w:rsid w:val="00C23E20"/>
    <w:pPr>
      <w:widowControl/>
      <w:autoSpaceDE/>
      <w:autoSpaceDN/>
      <w:adjustRightInd/>
    </w:pPr>
    <w:rPr>
      <w:lang w:eastAsia="ar-SA"/>
    </w:rPr>
  </w:style>
  <w:style w:type="character" w:customStyle="1" w:styleId="a9">
    <w:name w:val="Текст сноски Знак"/>
    <w:basedOn w:val="a0"/>
    <w:link w:val="a8"/>
    <w:semiHidden/>
    <w:rsid w:val="00C23E2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header"/>
    <w:basedOn w:val="a"/>
    <w:link w:val="ab"/>
    <w:uiPriority w:val="99"/>
    <w:semiHidden/>
    <w:unhideWhenUsed/>
    <w:rsid w:val="00C23E20"/>
    <w:pPr>
      <w:tabs>
        <w:tab w:val="center" w:pos="4153"/>
        <w:tab w:val="right" w:pos="8306"/>
      </w:tabs>
      <w:autoSpaceDN/>
      <w:adjustRightInd/>
    </w:pPr>
    <w:rPr>
      <w:lang w:eastAsia="ar-SA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C23E2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13"/>
    <w:uiPriority w:val="99"/>
    <w:semiHidden/>
    <w:unhideWhenUsed/>
    <w:rsid w:val="00C23E20"/>
    <w:pPr>
      <w:widowControl/>
      <w:tabs>
        <w:tab w:val="center" w:pos="4677"/>
        <w:tab w:val="right" w:pos="9355"/>
      </w:tabs>
      <w:overflowPunct w:val="0"/>
      <w:autoSpaceDN/>
      <w:adjustRightInd/>
    </w:pPr>
    <w:rPr>
      <w:rFonts w:ascii="Courier New" w:hAnsi="Courier New"/>
      <w:sz w:val="22"/>
      <w:lang w:eastAsia="ar-SA"/>
    </w:rPr>
  </w:style>
  <w:style w:type="character" w:customStyle="1" w:styleId="ad">
    <w:name w:val="Нижний колонтитул Знак"/>
    <w:basedOn w:val="a0"/>
    <w:uiPriority w:val="99"/>
    <w:semiHidden/>
    <w:rsid w:val="00C23E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ody Text"/>
    <w:basedOn w:val="a"/>
    <w:link w:val="af"/>
    <w:semiHidden/>
    <w:unhideWhenUsed/>
    <w:rsid w:val="00C23E20"/>
    <w:pPr>
      <w:widowControl/>
      <w:overflowPunct w:val="0"/>
      <w:autoSpaceDN/>
      <w:adjustRightInd/>
      <w:spacing w:after="120"/>
    </w:pPr>
    <w:rPr>
      <w:rFonts w:ascii="Courier New" w:hAnsi="Courier New"/>
      <w:sz w:val="22"/>
      <w:lang w:eastAsia="ar-SA"/>
    </w:rPr>
  </w:style>
  <w:style w:type="character" w:customStyle="1" w:styleId="af">
    <w:name w:val="Основной текст Знак"/>
    <w:basedOn w:val="a0"/>
    <w:link w:val="ae"/>
    <w:semiHidden/>
    <w:rsid w:val="00C23E20"/>
    <w:rPr>
      <w:rFonts w:ascii="Courier New" w:eastAsia="Times New Roman" w:hAnsi="Courier New" w:cs="Times New Roman"/>
      <w:szCs w:val="20"/>
      <w:lang w:eastAsia="ar-SA"/>
    </w:rPr>
  </w:style>
  <w:style w:type="paragraph" w:styleId="af0">
    <w:name w:val="List"/>
    <w:basedOn w:val="ae"/>
    <w:semiHidden/>
    <w:unhideWhenUsed/>
    <w:rsid w:val="00C23E20"/>
    <w:rPr>
      <w:rFonts w:cs="Tahoma"/>
    </w:rPr>
  </w:style>
  <w:style w:type="paragraph" w:styleId="af1">
    <w:name w:val="Subtitle"/>
    <w:basedOn w:val="a"/>
    <w:next w:val="a"/>
    <w:link w:val="af2"/>
    <w:qFormat/>
    <w:rsid w:val="00C23E20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2">
    <w:name w:val="Подзаголовок Знак"/>
    <w:basedOn w:val="a0"/>
    <w:link w:val="af1"/>
    <w:rsid w:val="00C23E20"/>
    <w:rPr>
      <w:rFonts w:ascii="Cambria" w:eastAsia="Times New Roman" w:hAnsi="Cambria" w:cs="Times New Roman"/>
      <w:sz w:val="24"/>
      <w:szCs w:val="24"/>
      <w:lang w:eastAsia="ru-RU"/>
    </w:rPr>
  </w:style>
  <w:style w:type="paragraph" w:styleId="af3">
    <w:name w:val="Title"/>
    <w:basedOn w:val="a"/>
    <w:next w:val="af1"/>
    <w:link w:val="14"/>
    <w:qFormat/>
    <w:rsid w:val="00C23E20"/>
    <w:pPr>
      <w:widowControl/>
      <w:autoSpaceDE/>
      <w:autoSpaceDN/>
      <w:adjustRightInd/>
      <w:jc w:val="center"/>
    </w:pPr>
    <w:rPr>
      <w:b/>
      <w:sz w:val="28"/>
      <w:lang w:eastAsia="ar-SA"/>
    </w:rPr>
  </w:style>
  <w:style w:type="character" w:customStyle="1" w:styleId="af4">
    <w:name w:val="Название Знак"/>
    <w:basedOn w:val="a0"/>
    <w:rsid w:val="00C23E20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5">
    <w:name w:val="Body Text Indent"/>
    <w:basedOn w:val="a"/>
    <w:link w:val="af6"/>
    <w:semiHidden/>
    <w:unhideWhenUsed/>
    <w:rsid w:val="00C23E20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f6">
    <w:name w:val="Основной текст с отступом Знак"/>
    <w:basedOn w:val="a0"/>
    <w:link w:val="af5"/>
    <w:semiHidden/>
    <w:rsid w:val="00C23E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10"/>
    <w:uiPriority w:val="99"/>
    <w:semiHidden/>
    <w:unhideWhenUsed/>
    <w:rsid w:val="00C23E20"/>
    <w:pPr>
      <w:widowControl/>
      <w:overflowPunct w:val="0"/>
      <w:autoSpaceDN/>
      <w:adjustRightInd/>
      <w:spacing w:after="120" w:line="480" w:lineRule="auto"/>
      <w:ind w:left="283"/>
    </w:pPr>
    <w:rPr>
      <w:rFonts w:ascii="Courier New" w:hAnsi="Courier New"/>
      <w:sz w:val="22"/>
      <w:lang w:eastAsia="ar-SA"/>
    </w:rPr>
  </w:style>
  <w:style w:type="character" w:customStyle="1" w:styleId="22">
    <w:name w:val="Основной текст с отступом 2 Знак"/>
    <w:basedOn w:val="a0"/>
    <w:uiPriority w:val="99"/>
    <w:semiHidden/>
    <w:rsid w:val="00C23E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C23E20"/>
    <w:pPr>
      <w:widowControl/>
      <w:overflowPunct w:val="0"/>
      <w:autoSpaceDN/>
      <w:adjustRightInd/>
    </w:pPr>
    <w:rPr>
      <w:rFonts w:ascii="Tahoma" w:hAnsi="Tahoma" w:cs="Tahoma"/>
      <w:sz w:val="16"/>
      <w:szCs w:val="16"/>
      <w:lang w:eastAsia="ar-SA"/>
    </w:rPr>
  </w:style>
  <w:style w:type="character" w:customStyle="1" w:styleId="af8">
    <w:name w:val="Текст выноски Знак"/>
    <w:basedOn w:val="a0"/>
    <w:link w:val="af7"/>
    <w:uiPriority w:val="99"/>
    <w:semiHidden/>
    <w:rsid w:val="00C23E20"/>
    <w:rPr>
      <w:rFonts w:ascii="Tahoma" w:eastAsia="Times New Roman" w:hAnsi="Tahoma" w:cs="Tahoma"/>
      <w:sz w:val="16"/>
      <w:szCs w:val="16"/>
      <w:lang w:eastAsia="ar-SA"/>
    </w:rPr>
  </w:style>
  <w:style w:type="paragraph" w:styleId="af9">
    <w:name w:val="Revision"/>
    <w:semiHidden/>
    <w:rsid w:val="00C23E20"/>
    <w:pPr>
      <w:suppressAutoHyphens/>
      <w:spacing w:after="0" w:line="240" w:lineRule="auto"/>
    </w:pPr>
    <w:rPr>
      <w:rFonts w:ascii="Courier New" w:eastAsia="Arial" w:hAnsi="Courier New" w:cs="Times New Roman"/>
      <w:szCs w:val="20"/>
      <w:lang w:eastAsia="ar-SA"/>
    </w:rPr>
  </w:style>
  <w:style w:type="character" w:customStyle="1" w:styleId="afa">
    <w:name w:val="Основной текст_"/>
    <w:link w:val="32"/>
    <w:locked/>
    <w:rsid w:val="00C23E20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32">
    <w:name w:val="Основной текст3"/>
    <w:basedOn w:val="a"/>
    <w:link w:val="afa"/>
    <w:rsid w:val="00C23E20"/>
    <w:pPr>
      <w:shd w:val="clear" w:color="auto" w:fill="FFFFFF"/>
      <w:autoSpaceDE/>
      <w:autoSpaceDN/>
      <w:adjustRightInd/>
      <w:spacing w:line="322" w:lineRule="exact"/>
      <w:jc w:val="center"/>
    </w:pPr>
    <w:rPr>
      <w:spacing w:val="1"/>
      <w:sz w:val="25"/>
      <w:szCs w:val="25"/>
      <w:lang w:eastAsia="en-US"/>
    </w:rPr>
  </w:style>
  <w:style w:type="character" w:customStyle="1" w:styleId="5">
    <w:name w:val="Основной текст (5)_"/>
    <w:link w:val="50"/>
    <w:locked/>
    <w:rsid w:val="00C23E20"/>
    <w:rPr>
      <w:rFonts w:ascii="Times New Roman" w:eastAsia="Times New Roman" w:hAnsi="Times New Roman" w:cs="Times New Roman"/>
      <w:i/>
      <w:iCs/>
      <w:spacing w:val="2"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23E20"/>
    <w:pPr>
      <w:shd w:val="clear" w:color="auto" w:fill="FFFFFF"/>
      <w:autoSpaceDE/>
      <w:autoSpaceDN/>
      <w:adjustRightInd/>
      <w:spacing w:line="322" w:lineRule="exact"/>
      <w:ind w:firstLine="560"/>
      <w:jc w:val="both"/>
    </w:pPr>
    <w:rPr>
      <w:i/>
      <w:iCs/>
      <w:spacing w:val="2"/>
      <w:sz w:val="25"/>
      <w:szCs w:val="25"/>
      <w:lang w:eastAsia="en-US"/>
    </w:rPr>
  </w:style>
  <w:style w:type="paragraph" w:customStyle="1" w:styleId="211">
    <w:name w:val="Основной текст с отступом 21"/>
    <w:basedOn w:val="a"/>
    <w:rsid w:val="00C23E20"/>
    <w:pPr>
      <w:widowControl/>
      <w:overflowPunct w:val="0"/>
      <w:autoSpaceDN/>
      <w:adjustRightInd/>
      <w:spacing w:after="120" w:line="480" w:lineRule="auto"/>
      <w:ind w:left="283"/>
    </w:pPr>
    <w:rPr>
      <w:rFonts w:ascii="Courier New" w:hAnsi="Courier New"/>
      <w:sz w:val="22"/>
      <w:lang w:eastAsia="ar-SA"/>
    </w:rPr>
  </w:style>
  <w:style w:type="paragraph" w:customStyle="1" w:styleId="article">
    <w:name w:val="article"/>
    <w:basedOn w:val="a"/>
    <w:uiPriority w:val="99"/>
    <w:rsid w:val="00C23E2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KGK9">
    <w:name w:val="1KG=K9"/>
    <w:uiPriority w:val="99"/>
    <w:rsid w:val="00C23E20"/>
    <w:pPr>
      <w:widowControl w:val="0"/>
      <w:spacing w:after="0" w:line="240" w:lineRule="auto"/>
    </w:pPr>
    <w:rPr>
      <w:rFonts w:ascii="MS Sans Serif" w:eastAsia="Times New Roman" w:hAnsi="MS Sans Serif" w:cs="Times New Roman"/>
      <w:sz w:val="24"/>
      <w:szCs w:val="20"/>
      <w:lang w:eastAsia="ru-RU"/>
    </w:rPr>
  </w:style>
  <w:style w:type="paragraph" w:customStyle="1" w:styleId="afb">
    <w:name w:val="Заголовок"/>
    <w:basedOn w:val="a"/>
    <w:next w:val="ae"/>
    <w:rsid w:val="00C23E20"/>
    <w:pPr>
      <w:keepNext/>
      <w:widowControl/>
      <w:overflowPunct w:val="0"/>
      <w:autoSpaceDN/>
      <w:adjustRightInd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5">
    <w:name w:val="Название1"/>
    <w:basedOn w:val="a"/>
    <w:rsid w:val="00C23E20"/>
    <w:pPr>
      <w:widowControl/>
      <w:suppressLineNumbers/>
      <w:overflowPunct w:val="0"/>
      <w:autoSpaceDN/>
      <w:adjustRightInd/>
      <w:spacing w:before="120" w:after="120"/>
    </w:pPr>
    <w:rPr>
      <w:rFonts w:ascii="Courier New" w:hAnsi="Courier New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C23E20"/>
    <w:pPr>
      <w:widowControl/>
      <w:suppressLineNumbers/>
      <w:overflowPunct w:val="0"/>
      <w:autoSpaceDN/>
      <w:adjustRightInd/>
    </w:pPr>
    <w:rPr>
      <w:rFonts w:ascii="Courier New" w:hAnsi="Courier New" w:cs="Tahoma"/>
      <w:sz w:val="22"/>
      <w:lang w:eastAsia="ar-SA"/>
    </w:rPr>
  </w:style>
  <w:style w:type="paragraph" w:customStyle="1" w:styleId="212">
    <w:name w:val="Основной текст 21"/>
    <w:basedOn w:val="a"/>
    <w:rsid w:val="00C23E20"/>
    <w:pPr>
      <w:widowControl/>
      <w:overflowPunct w:val="0"/>
      <w:autoSpaceDN/>
      <w:adjustRightInd/>
      <w:spacing w:after="120" w:line="480" w:lineRule="auto"/>
    </w:pPr>
    <w:rPr>
      <w:rFonts w:ascii="Courier New" w:hAnsi="Courier New"/>
      <w:sz w:val="22"/>
      <w:lang w:eastAsia="ar-SA"/>
    </w:rPr>
  </w:style>
  <w:style w:type="paragraph" w:customStyle="1" w:styleId="afc">
    <w:name w:val="Содержимое таблицы"/>
    <w:basedOn w:val="a"/>
    <w:rsid w:val="00C23E20"/>
    <w:pPr>
      <w:widowControl/>
      <w:suppressLineNumbers/>
      <w:overflowPunct w:val="0"/>
      <w:autoSpaceDN/>
      <w:adjustRightInd/>
    </w:pPr>
    <w:rPr>
      <w:rFonts w:ascii="Courier New" w:hAnsi="Courier New"/>
      <w:sz w:val="22"/>
      <w:lang w:eastAsia="ar-SA"/>
    </w:rPr>
  </w:style>
  <w:style w:type="paragraph" w:customStyle="1" w:styleId="afd">
    <w:name w:val="Заголовок таблицы"/>
    <w:basedOn w:val="afc"/>
    <w:rsid w:val="00C23E20"/>
    <w:pPr>
      <w:jc w:val="center"/>
    </w:pPr>
    <w:rPr>
      <w:b/>
      <w:bCs/>
    </w:rPr>
  </w:style>
  <w:style w:type="paragraph" w:customStyle="1" w:styleId="afe">
    <w:name w:val="Содержимое врезки"/>
    <w:basedOn w:val="ae"/>
    <w:rsid w:val="00C23E20"/>
  </w:style>
  <w:style w:type="paragraph" w:customStyle="1" w:styleId="17">
    <w:name w:val="Основной текст1"/>
    <w:basedOn w:val="a"/>
    <w:rsid w:val="00C23E20"/>
    <w:pPr>
      <w:autoSpaceDE/>
      <w:autoSpaceDN/>
      <w:adjustRightInd/>
      <w:spacing w:line="298" w:lineRule="exact"/>
      <w:ind w:right="58"/>
      <w:jc w:val="center"/>
    </w:pPr>
    <w:rPr>
      <w:spacing w:val="-1"/>
      <w:sz w:val="24"/>
      <w:szCs w:val="24"/>
    </w:rPr>
  </w:style>
  <w:style w:type="character" w:customStyle="1" w:styleId="33">
    <w:name w:val="Подпись к картинке (3)_"/>
    <w:link w:val="34"/>
    <w:locked/>
    <w:rsid w:val="00C23E20"/>
    <w:rPr>
      <w:rFonts w:ascii="Times New Roman" w:eastAsia="Times New Roman" w:hAnsi="Times New Roman" w:cs="Times New Roman"/>
      <w:b/>
      <w:bCs/>
      <w:spacing w:val="-1"/>
      <w:sz w:val="16"/>
      <w:szCs w:val="16"/>
      <w:shd w:val="clear" w:color="auto" w:fill="FFFFFF"/>
      <w:lang w:val="en-US"/>
    </w:rPr>
  </w:style>
  <w:style w:type="paragraph" w:customStyle="1" w:styleId="34">
    <w:name w:val="Подпись к картинке (3)"/>
    <w:basedOn w:val="a"/>
    <w:link w:val="33"/>
    <w:rsid w:val="00C23E20"/>
    <w:pPr>
      <w:shd w:val="clear" w:color="auto" w:fill="FFFFFF"/>
      <w:autoSpaceDE/>
      <w:autoSpaceDN/>
      <w:adjustRightInd/>
      <w:spacing w:line="0" w:lineRule="atLeast"/>
    </w:pPr>
    <w:rPr>
      <w:b/>
      <w:bCs/>
      <w:spacing w:val="-1"/>
      <w:sz w:val="16"/>
      <w:szCs w:val="16"/>
      <w:lang w:val="en-US" w:eastAsia="en-US"/>
    </w:rPr>
  </w:style>
  <w:style w:type="character" w:customStyle="1" w:styleId="8">
    <w:name w:val="Заголовок №8_"/>
    <w:link w:val="80"/>
    <w:locked/>
    <w:rsid w:val="00C23E20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80">
    <w:name w:val="Заголовок №8"/>
    <w:basedOn w:val="a"/>
    <w:link w:val="8"/>
    <w:rsid w:val="00C23E20"/>
    <w:pPr>
      <w:shd w:val="clear" w:color="auto" w:fill="FFFFFF"/>
      <w:autoSpaceDE/>
      <w:autoSpaceDN/>
      <w:adjustRightInd/>
      <w:spacing w:before="240" w:after="240" w:line="0" w:lineRule="atLeast"/>
      <w:jc w:val="center"/>
      <w:outlineLvl w:val="7"/>
    </w:pPr>
    <w:rPr>
      <w:b/>
      <w:bCs/>
      <w:spacing w:val="2"/>
      <w:sz w:val="22"/>
      <w:szCs w:val="22"/>
      <w:lang w:eastAsia="en-US"/>
    </w:rPr>
  </w:style>
  <w:style w:type="character" w:customStyle="1" w:styleId="6">
    <w:name w:val="Основной текст (6)_"/>
    <w:link w:val="60"/>
    <w:locked/>
    <w:rsid w:val="00C23E20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23E20"/>
    <w:pPr>
      <w:shd w:val="clear" w:color="auto" w:fill="FFFFFF"/>
      <w:autoSpaceDE/>
      <w:autoSpaceDN/>
      <w:adjustRightInd/>
      <w:spacing w:before="420" w:line="298" w:lineRule="exact"/>
      <w:jc w:val="both"/>
    </w:pPr>
    <w:rPr>
      <w:i/>
      <w:iCs/>
      <w:spacing w:val="-2"/>
      <w:sz w:val="22"/>
      <w:szCs w:val="22"/>
      <w:lang w:eastAsia="en-US"/>
    </w:rPr>
  </w:style>
  <w:style w:type="character" w:customStyle="1" w:styleId="120">
    <w:name w:val="Заголовок №1 (2)_"/>
    <w:link w:val="121"/>
    <w:locked/>
    <w:rsid w:val="00C23E2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121">
    <w:name w:val="Заголовок №1 (2)"/>
    <w:basedOn w:val="a"/>
    <w:link w:val="120"/>
    <w:rsid w:val="00C23E20"/>
    <w:pPr>
      <w:shd w:val="clear" w:color="auto" w:fill="FFFFFF"/>
      <w:autoSpaceDE/>
      <w:autoSpaceDN/>
      <w:adjustRightInd/>
      <w:spacing w:before="4800" w:after="240" w:line="643" w:lineRule="exact"/>
      <w:jc w:val="center"/>
      <w:outlineLvl w:val="0"/>
    </w:pPr>
    <w:rPr>
      <w:b/>
      <w:bCs/>
      <w:sz w:val="25"/>
      <w:szCs w:val="25"/>
      <w:lang w:eastAsia="en-US"/>
    </w:rPr>
  </w:style>
  <w:style w:type="character" w:customStyle="1" w:styleId="23">
    <w:name w:val="Основной текст (2)_"/>
    <w:link w:val="24"/>
    <w:locked/>
    <w:rsid w:val="00C23E2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C23E20"/>
    <w:pPr>
      <w:shd w:val="clear" w:color="auto" w:fill="FFFFFF"/>
      <w:autoSpaceDE/>
      <w:autoSpaceDN/>
      <w:adjustRightInd/>
      <w:spacing w:before="600" w:after="900" w:line="322" w:lineRule="exact"/>
    </w:pPr>
    <w:rPr>
      <w:b/>
      <w:bCs/>
      <w:sz w:val="25"/>
      <w:szCs w:val="25"/>
      <w:lang w:eastAsia="en-US"/>
    </w:rPr>
  </w:style>
  <w:style w:type="character" w:customStyle="1" w:styleId="25">
    <w:name w:val="Заголовок №2_"/>
    <w:link w:val="26"/>
    <w:locked/>
    <w:rsid w:val="00C23E2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6">
    <w:name w:val="Заголовок №2"/>
    <w:basedOn w:val="a"/>
    <w:link w:val="25"/>
    <w:rsid w:val="00C23E20"/>
    <w:pPr>
      <w:shd w:val="clear" w:color="auto" w:fill="FFFFFF"/>
      <w:autoSpaceDE/>
      <w:autoSpaceDN/>
      <w:adjustRightInd/>
      <w:spacing w:line="322" w:lineRule="exact"/>
      <w:outlineLvl w:val="1"/>
    </w:pPr>
    <w:rPr>
      <w:b/>
      <w:bCs/>
      <w:sz w:val="25"/>
      <w:szCs w:val="25"/>
      <w:lang w:eastAsia="en-US"/>
    </w:rPr>
  </w:style>
  <w:style w:type="character" w:customStyle="1" w:styleId="0pt">
    <w:name w:val="Основной текст + Интервал 0 pt"/>
    <w:rsid w:val="00C23E20"/>
    <w:rPr>
      <w:rFonts w:ascii="Times New Roman" w:eastAsia="Times New Roman" w:hAnsi="Times New Roman" w:cs="Times New Roman" w:hint="default"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50pt">
    <w:name w:val="Основной текст (5) + Интервал 0 pt"/>
    <w:rsid w:val="00C23E20"/>
    <w:rPr>
      <w:rFonts w:ascii="Times New Roman" w:eastAsia="Times New Roman" w:hAnsi="Times New Roman" w:cs="Times New Roman" w:hint="default"/>
      <w:i/>
      <w:i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10">
    <w:name w:val="Основной текст с отступом 3 Знак1"/>
    <w:uiPriority w:val="99"/>
    <w:semiHidden/>
    <w:locked/>
    <w:rsid w:val="00C23E20"/>
    <w:rPr>
      <w:rFonts w:ascii="Courier New" w:eastAsia="Times New Roman" w:hAnsi="Courier New" w:cs="Times New Roman"/>
      <w:sz w:val="16"/>
      <w:szCs w:val="16"/>
      <w:lang w:eastAsia="ar-SA"/>
    </w:rPr>
  </w:style>
  <w:style w:type="character" w:customStyle="1" w:styleId="14">
    <w:name w:val="Название Знак1"/>
    <w:link w:val="af3"/>
    <w:locked/>
    <w:rsid w:val="00C23E20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13">
    <w:name w:val="Нижний колонтитул Знак1"/>
    <w:link w:val="ac"/>
    <w:uiPriority w:val="99"/>
    <w:semiHidden/>
    <w:locked/>
    <w:rsid w:val="00C23E20"/>
    <w:rPr>
      <w:rFonts w:ascii="Courier New" w:eastAsia="Times New Roman" w:hAnsi="Courier New" w:cs="Times New Roman"/>
      <w:szCs w:val="20"/>
      <w:lang w:eastAsia="ar-SA"/>
    </w:rPr>
  </w:style>
  <w:style w:type="character" w:customStyle="1" w:styleId="210">
    <w:name w:val="Основной текст с отступом 2 Знак1"/>
    <w:link w:val="21"/>
    <w:uiPriority w:val="99"/>
    <w:semiHidden/>
    <w:locked/>
    <w:rsid w:val="00C23E20"/>
    <w:rPr>
      <w:rFonts w:ascii="Courier New" w:eastAsia="Times New Roman" w:hAnsi="Courier New" w:cs="Times New Roman"/>
      <w:szCs w:val="20"/>
      <w:lang w:eastAsia="ar-SA"/>
    </w:rPr>
  </w:style>
  <w:style w:type="character" w:customStyle="1" w:styleId="WW8Num1z0">
    <w:name w:val="WW8Num1z0"/>
    <w:rsid w:val="00C23E20"/>
    <w:rPr>
      <w:rFonts w:ascii="Symbol" w:hAnsi="Symbol" w:hint="default"/>
      <w:sz w:val="22"/>
    </w:rPr>
  </w:style>
  <w:style w:type="character" w:customStyle="1" w:styleId="WW8Num2z0">
    <w:name w:val="WW8Num2z0"/>
    <w:rsid w:val="00C23E20"/>
    <w:rPr>
      <w:color w:val="000000"/>
    </w:rPr>
  </w:style>
  <w:style w:type="character" w:customStyle="1" w:styleId="WW8Num6z0">
    <w:name w:val="WW8Num6z0"/>
    <w:rsid w:val="00C23E20"/>
    <w:rPr>
      <w:rFonts w:ascii="Times New Roman" w:eastAsia="Times New Roman" w:hAnsi="Times New Roman" w:cs="Times New Roman" w:hint="default"/>
    </w:rPr>
  </w:style>
  <w:style w:type="character" w:customStyle="1" w:styleId="WW8Num10z0">
    <w:name w:val="WW8Num10z0"/>
    <w:rsid w:val="00C23E20"/>
    <w:rPr>
      <w:color w:val="000000"/>
    </w:rPr>
  </w:style>
  <w:style w:type="character" w:customStyle="1" w:styleId="WW8Num14z0">
    <w:name w:val="WW8Num14z0"/>
    <w:rsid w:val="00C23E20"/>
    <w:rPr>
      <w:rFonts w:ascii="Courier New" w:eastAsia="Times New Roman" w:hAnsi="Courier New" w:cs="Courier New" w:hint="default"/>
      <w:b w:val="0"/>
      <w:bCs w:val="0"/>
      <w:sz w:val="16"/>
    </w:rPr>
  </w:style>
  <w:style w:type="character" w:customStyle="1" w:styleId="WW8Num16z0">
    <w:name w:val="WW8Num16z0"/>
    <w:rsid w:val="00C23E20"/>
    <w:rPr>
      <w:rFonts w:ascii="Times New Roman" w:eastAsia="Times New Roman" w:hAnsi="Times New Roman" w:cs="Times New Roman" w:hint="default"/>
    </w:rPr>
  </w:style>
  <w:style w:type="character" w:customStyle="1" w:styleId="WW8Num17z0">
    <w:name w:val="WW8Num17z0"/>
    <w:rsid w:val="00C23E20"/>
    <w:rPr>
      <w:rFonts w:ascii="Times New Roman" w:eastAsia="Times New Roman" w:hAnsi="Times New Roman" w:cs="Times New Roman" w:hint="default"/>
      <w:b w:val="0"/>
      <w:bCs w:val="0"/>
      <w:sz w:val="22"/>
    </w:rPr>
  </w:style>
  <w:style w:type="character" w:customStyle="1" w:styleId="WW8Num22z0">
    <w:name w:val="WW8Num22z0"/>
    <w:rsid w:val="00C23E20"/>
    <w:rPr>
      <w:rFonts w:ascii="Times New Roman" w:hAnsi="Times New Roman" w:cs="Times New Roman" w:hint="default"/>
      <w:sz w:val="24"/>
    </w:rPr>
  </w:style>
  <w:style w:type="character" w:customStyle="1" w:styleId="WW8Num24z0">
    <w:name w:val="WW8Num24z0"/>
    <w:rsid w:val="00C23E20"/>
    <w:rPr>
      <w:rFonts w:ascii="Symbol" w:hAnsi="Symbol" w:hint="default"/>
    </w:rPr>
  </w:style>
  <w:style w:type="character" w:customStyle="1" w:styleId="WW8Num24z1">
    <w:name w:val="WW8Num24z1"/>
    <w:rsid w:val="00C23E20"/>
    <w:rPr>
      <w:rFonts w:ascii="Courier New" w:hAnsi="Courier New" w:cs="Courier New" w:hint="default"/>
    </w:rPr>
  </w:style>
  <w:style w:type="character" w:customStyle="1" w:styleId="WW8Num24z2">
    <w:name w:val="WW8Num24z2"/>
    <w:rsid w:val="00C23E20"/>
    <w:rPr>
      <w:rFonts w:ascii="Wingdings" w:hAnsi="Wingdings" w:hint="default"/>
    </w:rPr>
  </w:style>
  <w:style w:type="character" w:customStyle="1" w:styleId="WW8Num30z0">
    <w:name w:val="WW8Num30z0"/>
    <w:rsid w:val="00C23E20"/>
    <w:rPr>
      <w:rFonts w:ascii="Times New Roman" w:hAnsi="Times New Roman" w:cs="Times New Roman" w:hint="default"/>
      <w:sz w:val="24"/>
    </w:rPr>
  </w:style>
  <w:style w:type="character" w:customStyle="1" w:styleId="WW8Num35z0">
    <w:name w:val="WW8Num35z0"/>
    <w:rsid w:val="00C23E20"/>
    <w:rPr>
      <w:rFonts w:ascii="Times New Roman" w:eastAsia="Arial Unicode MS" w:hAnsi="Times New Roman" w:cs="Times New Roman" w:hint="default"/>
      <w:b/>
      <w:bCs w:val="0"/>
      <w:sz w:val="24"/>
    </w:rPr>
  </w:style>
  <w:style w:type="character" w:customStyle="1" w:styleId="WW8Num37z0">
    <w:name w:val="WW8Num37z0"/>
    <w:rsid w:val="00C23E20"/>
    <w:rPr>
      <w:rFonts w:ascii="Times New Roman" w:eastAsia="Times New Roman" w:hAnsi="Times New Roman" w:cs="Times New Roman" w:hint="default"/>
    </w:rPr>
  </w:style>
  <w:style w:type="character" w:customStyle="1" w:styleId="WW8Num43z0">
    <w:name w:val="WW8Num43z0"/>
    <w:rsid w:val="00C23E20"/>
    <w:rPr>
      <w:b/>
      <w:bCs w:val="0"/>
    </w:rPr>
  </w:style>
  <w:style w:type="character" w:customStyle="1" w:styleId="18">
    <w:name w:val="Основной шрифт абзаца1"/>
    <w:rsid w:val="00C23E20"/>
  </w:style>
  <w:style w:type="character" w:customStyle="1" w:styleId="aff">
    <w:name w:val="Символ сноски"/>
    <w:rsid w:val="00C23E20"/>
    <w:rPr>
      <w:vertAlign w:val="superscript"/>
    </w:rPr>
  </w:style>
  <w:style w:type="character" w:customStyle="1" w:styleId="27">
    <w:name w:val="Основной текст 2 Знак"/>
    <w:rsid w:val="00C23E20"/>
    <w:rPr>
      <w:rFonts w:ascii="Courier New" w:hAnsi="Courier New" w:cs="Courier New" w:hint="default"/>
      <w:sz w:val="22"/>
    </w:rPr>
  </w:style>
  <w:style w:type="character" w:customStyle="1" w:styleId="aff0">
    <w:name w:val="Основной текст + Полужирный"/>
    <w:aliases w:val="Интервал 0 pt"/>
    <w:rsid w:val="00C23E2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5">
    <w:name w:val="Основной текст (3)"/>
    <w:rsid w:val="00C23E2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31pt">
    <w:name w:val="Подпись к картинке (3) + Интервал 1 pt"/>
    <w:rsid w:val="00C23E20"/>
    <w:rPr>
      <w:rFonts w:ascii="Times New Roman" w:eastAsia="Times New Roman" w:hAnsi="Times New Roman" w:cs="Times New Roman" w:hint="default"/>
      <w:b/>
      <w:bCs/>
      <w:color w:val="000000"/>
      <w:spacing w:val="20"/>
      <w:w w:val="100"/>
      <w:position w:val="0"/>
      <w:sz w:val="16"/>
      <w:szCs w:val="16"/>
      <w:shd w:val="clear" w:color="auto" w:fill="FFFFFF"/>
      <w:lang w:val="en-US"/>
    </w:rPr>
  </w:style>
  <w:style w:type="character" w:customStyle="1" w:styleId="60pt">
    <w:name w:val="Основной текст (6) + Интервал 0 pt"/>
    <w:rsid w:val="00C23E20"/>
    <w:rPr>
      <w:rFonts w:ascii="Times New Roman" w:eastAsia="Times New Roman" w:hAnsi="Times New Roman" w:cs="Times New Roman" w:hint="default"/>
      <w:i/>
      <w:iCs/>
      <w:color w:val="000000"/>
      <w:spacing w:val="-5"/>
      <w:w w:val="100"/>
      <w:position w:val="0"/>
      <w:shd w:val="clear" w:color="auto" w:fill="FFFFFF"/>
      <w:lang w:val="ru-RU"/>
    </w:rPr>
  </w:style>
  <w:style w:type="character" w:customStyle="1" w:styleId="1213pt">
    <w:name w:val="Заголовок №1 (2) + 13 pt"/>
    <w:rsid w:val="00C23E2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51">
    <w:name w:val="Основной текст (5) + Не курсив"/>
    <w:rsid w:val="00C23E20"/>
    <w:rPr>
      <w:rFonts w:ascii="Times New Roman" w:eastAsia="Times New Roman" w:hAnsi="Times New Roman" w:cs="Times New Roman" w:hint="default"/>
      <w:i/>
      <w:iCs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13pt">
    <w:name w:val="Заголовок №2 + 13 pt"/>
    <w:rsid w:val="00C23E2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13pt0">
    <w:name w:val="Основной текст (2) + 13 pt"/>
    <w:rsid w:val="00C23E2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4">
    <w:name w:val="Основной текст (4)"/>
    <w:rsid w:val="00C23E20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1"/>
      <w:w w:val="100"/>
      <w:position w:val="0"/>
      <w:sz w:val="25"/>
      <w:szCs w:val="25"/>
      <w:u w:val="none"/>
      <w:effect w:val="none"/>
      <w:lang w:val="ru-RU"/>
    </w:rPr>
  </w:style>
  <w:style w:type="character" w:customStyle="1" w:styleId="apple-converted-space">
    <w:name w:val="apple-converted-space"/>
    <w:basedOn w:val="a0"/>
    <w:rsid w:val="00C23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1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16C9C4-11A5-4C5E-936E-E09D3EF71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1356</TotalTime>
  <Pages>6</Pages>
  <Words>1153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Ивасева Елена Сергеевна</dc:creator>
  <cp:lastModifiedBy>Солтис Анастасия Владимировна</cp:lastModifiedBy>
  <cp:revision>60</cp:revision>
  <cp:lastPrinted>2023-11-09T09:17:00Z</cp:lastPrinted>
  <dcterms:created xsi:type="dcterms:W3CDTF">2019-04-16T12:29:00Z</dcterms:created>
  <dcterms:modified xsi:type="dcterms:W3CDTF">2023-12-14T10:24:00Z</dcterms:modified>
</cp:coreProperties>
</file>